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6DFF4" w14:textId="77777777" w:rsidR="00FF2FE7" w:rsidRPr="00F74A35" w:rsidRDefault="00FF2FE7" w:rsidP="00B96D6F">
      <w:pPr>
        <w:suppressAutoHyphens w:val="0"/>
        <w:spacing w:line="360" w:lineRule="auto"/>
        <w:ind w:left="1713"/>
        <w:jc w:val="center"/>
      </w:pPr>
    </w:p>
    <w:p w14:paraId="3D5A5BF2" w14:textId="77777777" w:rsidR="00FF2FE7" w:rsidRPr="00B96D6F" w:rsidRDefault="00FF2FE7" w:rsidP="00B96D6F">
      <w:pPr>
        <w:suppressAutoHyphens w:val="0"/>
        <w:spacing w:line="360" w:lineRule="auto"/>
        <w:ind w:left="1713"/>
        <w:jc w:val="center"/>
        <w:rPr>
          <w:lang w:val="ru-RU"/>
        </w:rPr>
      </w:pPr>
    </w:p>
    <w:p w14:paraId="4E86379E" w14:textId="77777777" w:rsidR="00FF2FE7" w:rsidRPr="00B96D6F" w:rsidRDefault="00FF2FE7" w:rsidP="00B96D6F">
      <w:pPr>
        <w:suppressAutoHyphens w:val="0"/>
        <w:spacing w:line="360" w:lineRule="auto"/>
        <w:ind w:left="1713"/>
        <w:jc w:val="center"/>
      </w:pPr>
    </w:p>
    <w:p w14:paraId="0E108709" w14:textId="77777777" w:rsidR="00FF2FE7" w:rsidRPr="00B96D6F" w:rsidRDefault="00FF2FE7" w:rsidP="00B96D6F">
      <w:pPr>
        <w:suppressAutoHyphens w:val="0"/>
        <w:spacing w:line="360" w:lineRule="auto"/>
        <w:ind w:left="1713"/>
        <w:jc w:val="center"/>
      </w:pPr>
    </w:p>
    <w:p w14:paraId="2B19278F" w14:textId="77777777" w:rsidR="00FF2FE7" w:rsidRPr="00B96D6F" w:rsidRDefault="00FF2FE7" w:rsidP="00B96D6F">
      <w:pPr>
        <w:suppressAutoHyphens w:val="0"/>
        <w:spacing w:line="360" w:lineRule="auto"/>
        <w:ind w:left="1713"/>
        <w:jc w:val="center"/>
      </w:pPr>
    </w:p>
    <w:p w14:paraId="7F0F50C4" w14:textId="77777777" w:rsidR="00FF2FE7" w:rsidRPr="00B96D6F" w:rsidRDefault="00FF2FE7" w:rsidP="00B96D6F">
      <w:pPr>
        <w:suppressAutoHyphens w:val="0"/>
        <w:spacing w:line="360" w:lineRule="auto"/>
        <w:ind w:left="1713"/>
        <w:jc w:val="center"/>
      </w:pPr>
    </w:p>
    <w:p w14:paraId="099A7BC6" w14:textId="77777777" w:rsidR="00FF2FE7" w:rsidRPr="00B96D6F" w:rsidRDefault="00FF2FE7" w:rsidP="00B96D6F">
      <w:pPr>
        <w:suppressAutoHyphens w:val="0"/>
        <w:spacing w:line="360" w:lineRule="auto"/>
        <w:ind w:left="1713"/>
        <w:jc w:val="center"/>
      </w:pPr>
    </w:p>
    <w:p w14:paraId="068B051E" w14:textId="77777777" w:rsidR="00FF2FE7" w:rsidRPr="00B96D6F" w:rsidRDefault="00FF2FE7" w:rsidP="00B96D6F">
      <w:pPr>
        <w:suppressAutoHyphens w:val="0"/>
        <w:spacing w:line="360" w:lineRule="auto"/>
        <w:ind w:left="1713"/>
        <w:jc w:val="center"/>
      </w:pPr>
    </w:p>
    <w:p w14:paraId="1E500D7E" w14:textId="77777777" w:rsidR="00FF2FE7" w:rsidRPr="00B96D6F" w:rsidRDefault="00FF2FE7" w:rsidP="00B96D6F">
      <w:pPr>
        <w:suppressAutoHyphens w:val="0"/>
        <w:spacing w:line="360" w:lineRule="auto"/>
        <w:rPr>
          <w:lang w:val="en-US"/>
        </w:rPr>
      </w:pPr>
    </w:p>
    <w:p w14:paraId="00225A18" w14:textId="77777777" w:rsidR="00FF2FE7" w:rsidRPr="00B96D6F" w:rsidRDefault="00FF2FE7" w:rsidP="00B96D6F">
      <w:pPr>
        <w:suppressAutoHyphens w:val="0"/>
        <w:spacing w:line="360" w:lineRule="auto"/>
        <w:ind w:left="1713"/>
        <w:jc w:val="center"/>
        <w:rPr>
          <w:b/>
        </w:rPr>
      </w:pPr>
      <w:r w:rsidRPr="00B96D6F">
        <w:rPr>
          <w:b/>
        </w:rPr>
        <w:t>Narva Potsataja Lasteaia</w:t>
      </w:r>
    </w:p>
    <w:p w14:paraId="40E6EA7D" w14:textId="77777777" w:rsidR="00FF2FE7" w:rsidRPr="00B96D6F" w:rsidRDefault="00FF2FE7" w:rsidP="00B96D6F">
      <w:pPr>
        <w:suppressAutoHyphens w:val="0"/>
        <w:spacing w:line="360" w:lineRule="auto"/>
        <w:ind w:left="1713"/>
        <w:jc w:val="center"/>
        <w:rPr>
          <w:b/>
        </w:rPr>
      </w:pPr>
      <w:r w:rsidRPr="00B96D6F">
        <w:rPr>
          <w:b/>
        </w:rPr>
        <w:t>ÕPPEKAVA</w:t>
      </w:r>
    </w:p>
    <w:p w14:paraId="75BE97D9" w14:textId="50980693" w:rsidR="00FF2FE7" w:rsidRPr="00324522" w:rsidRDefault="00FF2FE7" w:rsidP="00B96D6F">
      <w:pPr>
        <w:suppressAutoHyphens w:val="0"/>
        <w:spacing w:line="360" w:lineRule="auto"/>
        <w:ind w:left="1713"/>
        <w:jc w:val="center"/>
        <w:rPr>
          <w:sz w:val="20"/>
          <w:szCs w:val="20"/>
          <w:lang w:val="ru-RU"/>
        </w:rPr>
      </w:pPr>
      <w:r w:rsidRPr="00A6743D">
        <w:rPr>
          <w:sz w:val="20"/>
          <w:szCs w:val="20"/>
        </w:rPr>
        <w:t>Õppeka</w:t>
      </w:r>
      <w:r w:rsidR="00A6743D" w:rsidRPr="00A6743D">
        <w:rPr>
          <w:sz w:val="20"/>
          <w:szCs w:val="20"/>
        </w:rPr>
        <w:t xml:space="preserve">va on kinnitatud </w:t>
      </w:r>
      <w:r w:rsidR="00324522">
        <w:rPr>
          <w:sz w:val="20"/>
          <w:szCs w:val="20"/>
          <w:lang w:val="ru-RU"/>
        </w:rPr>
        <w:t>03.</w:t>
      </w:r>
      <w:r w:rsidR="00BE7762">
        <w:rPr>
          <w:sz w:val="20"/>
          <w:szCs w:val="20"/>
        </w:rPr>
        <w:t>0</w:t>
      </w:r>
      <w:r w:rsidR="00F67E83">
        <w:rPr>
          <w:sz w:val="20"/>
          <w:szCs w:val="20"/>
        </w:rPr>
        <w:t>9</w:t>
      </w:r>
      <w:r w:rsidR="00A6743D" w:rsidRPr="00A6743D">
        <w:rPr>
          <w:sz w:val="20"/>
          <w:szCs w:val="20"/>
        </w:rPr>
        <w:t>.</w:t>
      </w:r>
      <w:r w:rsidRPr="00A6743D">
        <w:rPr>
          <w:sz w:val="20"/>
          <w:szCs w:val="20"/>
        </w:rPr>
        <w:t>202</w:t>
      </w:r>
      <w:r w:rsidR="00F171FB">
        <w:rPr>
          <w:sz w:val="20"/>
          <w:szCs w:val="20"/>
        </w:rPr>
        <w:t>6</w:t>
      </w:r>
      <w:r w:rsidR="00A6743D" w:rsidRPr="00A6743D">
        <w:rPr>
          <w:sz w:val="20"/>
          <w:szCs w:val="20"/>
        </w:rPr>
        <w:t xml:space="preserve"> 25.</w:t>
      </w:r>
      <w:r w:rsidR="00324522">
        <w:rPr>
          <w:sz w:val="20"/>
          <w:szCs w:val="20"/>
          <w:lang w:val="ru-RU"/>
        </w:rPr>
        <w:t>4</w:t>
      </w:r>
      <w:r w:rsidR="00A6743D" w:rsidRPr="00A6743D">
        <w:rPr>
          <w:sz w:val="20"/>
          <w:szCs w:val="20"/>
        </w:rPr>
        <w:t>-</w:t>
      </w:r>
      <w:r w:rsidR="00324522">
        <w:rPr>
          <w:sz w:val="20"/>
          <w:szCs w:val="20"/>
          <w:lang w:val="ru-RU"/>
        </w:rPr>
        <w:t>1</w:t>
      </w:r>
      <w:r w:rsidR="00A6743D" w:rsidRPr="00A6743D">
        <w:rPr>
          <w:sz w:val="20"/>
          <w:szCs w:val="20"/>
        </w:rPr>
        <w:t>/</w:t>
      </w:r>
      <w:r w:rsidR="00324522">
        <w:rPr>
          <w:sz w:val="20"/>
          <w:szCs w:val="20"/>
          <w:lang w:val="ru-RU"/>
        </w:rPr>
        <w:t>442</w:t>
      </w:r>
    </w:p>
    <w:p w14:paraId="2BD45146" w14:textId="77777777" w:rsidR="00A6743D" w:rsidRDefault="00A6743D" w:rsidP="00B96D6F">
      <w:pPr>
        <w:suppressAutoHyphens w:val="0"/>
        <w:spacing w:line="360" w:lineRule="auto"/>
        <w:ind w:left="1713"/>
        <w:jc w:val="center"/>
      </w:pPr>
    </w:p>
    <w:p w14:paraId="0B3EC492" w14:textId="77777777" w:rsidR="00A6743D" w:rsidRPr="00371E1D" w:rsidRDefault="00A6743D" w:rsidP="00B96D6F">
      <w:pPr>
        <w:suppressAutoHyphens w:val="0"/>
        <w:spacing w:line="360" w:lineRule="auto"/>
        <w:ind w:left="1713"/>
        <w:jc w:val="center"/>
        <w:rPr>
          <w:lang w:val="fi-FI"/>
        </w:rPr>
      </w:pPr>
    </w:p>
    <w:p w14:paraId="0207DC3A" w14:textId="77777777" w:rsidR="00FF2FE7" w:rsidRPr="00371E1D" w:rsidRDefault="00FF2FE7" w:rsidP="00B96D6F">
      <w:pPr>
        <w:suppressAutoHyphens w:val="0"/>
        <w:spacing w:line="360" w:lineRule="auto"/>
        <w:ind w:left="1713"/>
        <w:jc w:val="center"/>
        <w:rPr>
          <w:b/>
          <w:u w:val="single"/>
          <w:lang w:val="fi-FI"/>
        </w:rPr>
      </w:pPr>
    </w:p>
    <w:p w14:paraId="02983F9E" w14:textId="77777777" w:rsidR="00FF2FE7" w:rsidRPr="00371E1D" w:rsidRDefault="00FF2FE7" w:rsidP="00B96D6F">
      <w:pPr>
        <w:suppressAutoHyphens w:val="0"/>
        <w:spacing w:line="360" w:lineRule="auto"/>
        <w:ind w:left="1713"/>
        <w:jc w:val="center"/>
        <w:rPr>
          <w:b/>
          <w:u w:val="single"/>
          <w:lang w:val="fi-FI"/>
        </w:rPr>
      </w:pPr>
    </w:p>
    <w:p w14:paraId="25CD39C3" w14:textId="77777777" w:rsidR="00FF2FE7" w:rsidRPr="00B96D6F" w:rsidRDefault="00FF2FE7" w:rsidP="00B96D6F">
      <w:pPr>
        <w:suppressAutoHyphens w:val="0"/>
        <w:spacing w:line="360" w:lineRule="auto"/>
        <w:ind w:left="1713"/>
        <w:jc w:val="center"/>
      </w:pPr>
    </w:p>
    <w:p w14:paraId="4D2DC281" w14:textId="77777777" w:rsidR="00FF2FE7" w:rsidRPr="00160220" w:rsidRDefault="00FF2FE7" w:rsidP="00B96D6F">
      <w:pPr>
        <w:suppressAutoHyphens w:val="0"/>
        <w:spacing w:line="360" w:lineRule="auto"/>
        <w:ind w:left="1713"/>
        <w:jc w:val="center"/>
      </w:pPr>
    </w:p>
    <w:p w14:paraId="6F8BAACC" w14:textId="77777777" w:rsidR="00FF2FE7" w:rsidRPr="00160220" w:rsidRDefault="00FF2FE7" w:rsidP="00B96D6F">
      <w:pPr>
        <w:suppressAutoHyphens w:val="0"/>
        <w:spacing w:line="360" w:lineRule="auto"/>
        <w:ind w:left="1713"/>
        <w:jc w:val="center"/>
      </w:pPr>
    </w:p>
    <w:p w14:paraId="5C244F71" w14:textId="77777777" w:rsidR="00FF2FE7" w:rsidRPr="00160220" w:rsidRDefault="00FF2FE7" w:rsidP="00B96D6F">
      <w:pPr>
        <w:suppressAutoHyphens w:val="0"/>
        <w:spacing w:line="360" w:lineRule="auto"/>
        <w:ind w:left="1713"/>
        <w:jc w:val="center"/>
      </w:pPr>
    </w:p>
    <w:p w14:paraId="78087B4A" w14:textId="77777777" w:rsidR="00FF2FE7" w:rsidRPr="00160220" w:rsidRDefault="00FF2FE7" w:rsidP="00B96D6F">
      <w:pPr>
        <w:suppressAutoHyphens w:val="0"/>
        <w:spacing w:line="360" w:lineRule="auto"/>
        <w:ind w:left="1713"/>
        <w:jc w:val="center"/>
      </w:pPr>
    </w:p>
    <w:p w14:paraId="786EAC88" w14:textId="77777777" w:rsidR="00FF2FE7" w:rsidRPr="00160220" w:rsidRDefault="00FF2FE7" w:rsidP="00B96D6F">
      <w:pPr>
        <w:suppressAutoHyphens w:val="0"/>
        <w:spacing w:line="360" w:lineRule="auto"/>
        <w:ind w:left="1713"/>
        <w:jc w:val="center"/>
      </w:pPr>
    </w:p>
    <w:p w14:paraId="48DDD7EA" w14:textId="77777777" w:rsidR="00FF2FE7" w:rsidRPr="00160220" w:rsidRDefault="00FF2FE7" w:rsidP="00B96D6F">
      <w:pPr>
        <w:suppressAutoHyphens w:val="0"/>
        <w:spacing w:line="360" w:lineRule="auto"/>
        <w:ind w:left="1713"/>
        <w:jc w:val="center"/>
      </w:pPr>
    </w:p>
    <w:p w14:paraId="01B10540" w14:textId="77777777" w:rsidR="00FF2FE7" w:rsidRPr="00160220" w:rsidRDefault="00FF2FE7" w:rsidP="00B96D6F">
      <w:pPr>
        <w:suppressAutoHyphens w:val="0"/>
        <w:spacing w:line="360" w:lineRule="auto"/>
        <w:ind w:left="1713"/>
        <w:jc w:val="center"/>
      </w:pPr>
    </w:p>
    <w:p w14:paraId="7F232889" w14:textId="77777777" w:rsidR="00FF2FE7" w:rsidRPr="00160220" w:rsidRDefault="00FF2FE7" w:rsidP="00B96D6F">
      <w:pPr>
        <w:suppressAutoHyphens w:val="0"/>
        <w:spacing w:line="360" w:lineRule="auto"/>
        <w:ind w:left="1713"/>
        <w:jc w:val="center"/>
      </w:pPr>
    </w:p>
    <w:p w14:paraId="02D70A22" w14:textId="77777777" w:rsidR="00FF2FE7" w:rsidRPr="00160220" w:rsidRDefault="00FF2FE7" w:rsidP="00B96D6F">
      <w:pPr>
        <w:suppressAutoHyphens w:val="0"/>
        <w:spacing w:line="360" w:lineRule="auto"/>
        <w:ind w:left="1713"/>
        <w:jc w:val="center"/>
      </w:pPr>
    </w:p>
    <w:p w14:paraId="0EAC7639" w14:textId="77777777" w:rsidR="00FF2FE7" w:rsidRPr="00160220" w:rsidRDefault="00FF2FE7" w:rsidP="00B96D6F">
      <w:pPr>
        <w:suppressAutoHyphens w:val="0"/>
        <w:spacing w:line="360" w:lineRule="auto"/>
      </w:pPr>
    </w:p>
    <w:p w14:paraId="09402135" w14:textId="77777777" w:rsidR="00FF2FE7" w:rsidRPr="00160220" w:rsidRDefault="00FF2FE7" w:rsidP="00B96D6F">
      <w:pPr>
        <w:suppressAutoHyphens w:val="0"/>
        <w:spacing w:line="360" w:lineRule="auto"/>
        <w:ind w:left="1713"/>
        <w:jc w:val="center"/>
      </w:pPr>
    </w:p>
    <w:p w14:paraId="7C46B715" w14:textId="77777777" w:rsidR="00FF2FE7" w:rsidRPr="00160220" w:rsidRDefault="00FF2FE7" w:rsidP="00B96D6F">
      <w:pPr>
        <w:suppressAutoHyphens w:val="0"/>
        <w:spacing w:line="360" w:lineRule="auto"/>
        <w:ind w:left="1713"/>
        <w:jc w:val="center"/>
      </w:pPr>
    </w:p>
    <w:p w14:paraId="3FEA8FBF" w14:textId="77777777" w:rsidR="00FF2FE7" w:rsidRPr="00160220" w:rsidRDefault="00FF2FE7" w:rsidP="00B96D6F">
      <w:pPr>
        <w:suppressAutoHyphens w:val="0"/>
        <w:spacing w:line="360" w:lineRule="auto"/>
        <w:ind w:left="1713"/>
        <w:jc w:val="center"/>
      </w:pPr>
    </w:p>
    <w:p w14:paraId="24997A9D" w14:textId="77777777" w:rsidR="00FF2FE7" w:rsidRPr="00160220" w:rsidRDefault="00FF2FE7" w:rsidP="00B96D6F">
      <w:pPr>
        <w:suppressAutoHyphens w:val="0"/>
        <w:spacing w:line="360" w:lineRule="auto"/>
        <w:ind w:left="1713"/>
        <w:jc w:val="center"/>
      </w:pPr>
    </w:p>
    <w:p w14:paraId="2F01A5EA" w14:textId="77777777" w:rsidR="00371E1D" w:rsidRPr="00160220" w:rsidRDefault="00FF2FE7" w:rsidP="00B96D6F">
      <w:pPr>
        <w:suppressAutoHyphens w:val="0"/>
        <w:spacing w:line="360" w:lineRule="auto"/>
        <w:rPr>
          <w:b/>
        </w:rPr>
      </w:pPr>
      <w:r w:rsidRPr="00160220">
        <w:rPr>
          <w:b/>
          <w:lang w:val="fi-FI"/>
        </w:rPr>
        <w:t xml:space="preserve">             </w:t>
      </w:r>
      <w:r w:rsidRPr="00160220">
        <w:rPr>
          <w:b/>
        </w:rPr>
        <w:t xml:space="preserve">    </w:t>
      </w:r>
    </w:p>
    <w:p w14:paraId="6D46C36B" w14:textId="77777777" w:rsidR="00371E1D" w:rsidRPr="00160220" w:rsidRDefault="00371E1D">
      <w:pPr>
        <w:suppressAutoHyphens w:val="0"/>
        <w:spacing w:after="200" w:line="276" w:lineRule="auto"/>
        <w:rPr>
          <w:b/>
        </w:rPr>
      </w:pPr>
      <w:r w:rsidRPr="00160220">
        <w:rPr>
          <w:b/>
        </w:rPr>
        <w:br w:type="page"/>
      </w:r>
    </w:p>
    <w:sdt>
      <w:sdtPr>
        <w:rPr>
          <w:rFonts w:ascii="Times New Roman" w:eastAsia="Times New Roman" w:hAnsi="Times New Roman" w:cs="Times New Roman"/>
          <w:color w:val="auto"/>
          <w:sz w:val="24"/>
          <w:szCs w:val="24"/>
          <w:lang w:val="et-EE" w:eastAsia="zh-CN"/>
        </w:rPr>
        <w:id w:val="-446245804"/>
      </w:sdtPr>
      <w:sdtEndPr>
        <w:rPr>
          <w:b/>
          <w:bCs/>
          <w:noProof/>
        </w:rPr>
      </w:sdtEndPr>
      <w:sdtContent>
        <w:p w14:paraId="4EC3CFAA" w14:textId="77777777" w:rsidR="00371E1D" w:rsidRPr="00160220" w:rsidRDefault="00371E1D">
          <w:pPr>
            <w:pStyle w:val="ae"/>
            <w:rPr>
              <w:rFonts w:ascii="Times New Roman" w:hAnsi="Times New Roman" w:cs="Times New Roman"/>
              <w:b/>
              <w:bCs/>
              <w:color w:val="auto"/>
              <w:sz w:val="24"/>
              <w:szCs w:val="24"/>
            </w:rPr>
          </w:pPr>
          <w:r w:rsidRPr="00160220">
            <w:rPr>
              <w:rFonts w:ascii="Times New Roman" w:hAnsi="Times New Roman" w:cs="Times New Roman"/>
              <w:b/>
              <w:bCs/>
              <w:color w:val="auto"/>
              <w:sz w:val="24"/>
              <w:szCs w:val="24"/>
            </w:rPr>
            <w:t>Sisukord</w:t>
          </w:r>
        </w:p>
        <w:p w14:paraId="1C20F6CD" w14:textId="77777777" w:rsidR="00130FC8" w:rsidRPr="00160220" w:rsidRDefault="00130FC8" w:rsidP="00130FC8">
          <w:pPr>
            <w:rPr>
              <w:lang w:val="en-US" w:eastAsia="en-US"/>
            </w:rPr>
          </w:pPr>
        </w:p>
        <w:p w14:paraId="490286E5" w14:textId="61F0E6ED" w:rsidR="00371E1D" w:rsidRPr="00160220" w:rsidRDefault="00793E96">
          <w:pPr>
            <w:pStyle w:val="12"/>
            <w:tabs>
              <w:tab w:val="right" w:leader="dot" w:pos="9344"/>
            </w:tabs>
            <w:rPr>
              <w:rFonts w:asciiTheme="minorHAnsi" w:eastAsiaTheme="minorEastAsia" w:hAnsiTheme="minorHAnsi" w:cstheme="minorBidi"/>
              <w:noProof/>
              <w:kern w:val="2"/>
              <w:sz w:val="22"/>
              <w:szCs w:val="22"/>
              <w:lang w:val="en-US" w:eastAsia="en-US"/>
            </w:rPr>
          </w:pPr>
          <w:r w:rsidRPr="00160220">
            <w:fldChar w:fldCharType="begin"/>
          </w:r>
          <w:r w:rsidR="00371E1D" w:rsidRPr="00160220">
            <w:instrText xml:space="preserve"> TOC \o "1-3" \h \z \u </w:instrText>
          </w:r>
          <w:r w:rsidRPr="00160220">
            <w:fldChar w:fldCharType="separate"/>
          </w:r>
          <w:hyperlink w:anchor="_Toc162933175" w:history="1">
            <w:r w:rsidR="00371E1D" w:rsidRPr="00160220">
              <w:rPr>
                <w:rStyle w:val="af"/>
                <w:rFonts w:eastAsiaTheme="majorEastAsia"/>
                <w:noProof/>
                <w:color w:val="auto"/>
              </w:rPr>
              <w:t>1. Lasteasutuse  eripära</w:t>
            </w:r>
            <w:r w:rsidR="002C79EC" w:rsidRPr="00160220">
              <w:rPr>
                <w:rStyle w:val="af"/>
                <w:rFonts w:eastAsiaTheme="majorEastAsia"/>
                <w:noProof/>
                <w:color w:val="auto"/>
              </w:rPr>
              <w:t xml:space="preserve"> ja väärtused</w:t>
            </w:r>
            <w:r w:rsidR="00371E1D" w:rsidRPr="00160220">
              <w:rPr>
                <w:noProof/>
                <w:webHidden/>
              </w:rPr>
              <w:tab/>
            </w:r>
            <w:r w:rsidRPr="00160220">
              <w:rPr>
                <w:noProof/>
                <w:webHidden/>
              </w:rPr>
              <w:fldChar w:fldCharType="begin"/>
            </w:r>
            <w:r w:rsidR="00371E1D" w:rsidRPr="00160220">
              <w:rPr>
                <w:noProof/>
                <w:webHidden/>
              </w:rPr>
              <w:instrText xml:space="preserve"> PAGEREF _Toc162933175 \h </w:instrText>
            </w:r>
            <w:r w:rsidRPr="00160220">
              <w:rPr>
                <w:noProof/>
                <w:webHidden/>
              </w:rPr>
            </w:r>
            <w:r w:rsidRPr="00160220">
              <w:rPr>
                <w:noProof/>
                <w:webHidden/>
              </w:rPr>
              <w:fldChar w:fldCharType="separate"/>
            </w:r>
            <w:r w:rsidR="00F97CB3" w:rsidRPr="00160220">
              <w:rPr>
                <w:noProof/>
                <w:webHidden/>
              </w:rPr>
              <w:t>3</w:t>
            </w:r>
            <w:r w:rsidRPr="00160220">
              <w:rPr>
                <w:noProof/>
                <w:webHidden/>
              </w:rPr>
              <w:fldChar w:fldCharType="end"/>
            </w:r>
          </w:hyperlink>
        </w:p>
        <w:p w14:paraId="00FDECBE" w14:textId="77777777"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76" w:history="1">
            <w:r w:rsidRPr="00160220">
              <w:rPr>
                <w:rStyle w:val="af"/>
                <w:rFonts w:eastAsiaTheme="majorEastAsia"/>
                <w:noProof/>
                <w:color w:val="auto"/>
              </w:rPr>
              <w:t>2. Õppe-ja kasvatustegevuse eesmärgid</w:t>
            </w:r>
            <w:r w:rsidRPr="00160220">
              <w:rPr>
                <w:noProof/>
                <w:webHidden/>
              </w:rPr>
              <w:tab/>
            </w:r>
            <w:r w:rsidR="00793E96" w:rsidRPr="00160220">
              <w:rPr>
                <w:noProof/>
                <w:webHidden/>
              </w:rPr>
              <w:fldChar w:fldCharType="begin"/>
            </w:r>
            <w:r w:rsidRPr="00160220">
              <w:rPr>
                <w:noProof/>
                <w:webHidden/>
              </w:rPr>
              <w:instrText xml:space="preserve"> PAGEREF _Toc162933176 \h </w:instrText>
            </w:r>
            <w:r w:rsidR="00793E96" w:rsidRPr="00160220">
              <w:rPr>
                <w:noProof/>
                <w:webHidden/>
              </w:rPr>
            </w:r>
            <w:r w:rsidR="00793E96" w:rsidRPr="00160220">
              <w:rPr>
                <w:noProof/>
                <w:webHidden/>
              </w:rPr>
              <w:fldChar w:fldCharType="separate"/>
            </w:r>
            <w:r w:rsidR="00F97CB3" w:rsidRPr="00160220">
              <w:rPr>
                <w:noProof/>
                <w:webHidden/>
              </w:rPr>
              <w:t>3</w:t>
            </w:r>
            <w:r w:rsidR="00793E96" w:rsidRPr="00160220">
              <w:rPr>
                <w:noProof/>
                <w:webHidden/>
              </w:rPr>
              <w:fldChar w:fldCharType="end"/>
            </w:r>
          </w:hyperlink>
        </w:p>
        <w:p w14:paraId="286FD791" w14:textId="77777777"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77" w:history="1">
            <w:r w:rsidRPr="00160220">
              <w:rPr>
                <w:rStyle w:val="af"/>
                <w:rFonts w:eastAsiaTheme="majorEastAsia"/>
                <w:noProof/>
                <w:color w:val="auto"/>
                <w:lang w:val="fi-FI"/>
              </w:rPr>
              <w:t>3. Õppe- ja kasvatustegevuse korraldus ja põhimõtted</w:t>
            </w:r>
            <w:r w:rsidRPr="00160220">
              <w:rPr>
                <w:noProof/>
                <w:webHidden/>
              </w:rPr>
              <w:tab/>
            </w:r>
            <w:r w:rsidR="00793E96" w:rsidRPr="00160220">
              <w:rPr>
                <w:noProof/>
                <w:webHidden/>
              </w:rPr>
              <w:fldChar w:fldCharType="begin"/>
            </w:r>
            <w:r w:rsidRPr="00160220">
              <w:rPr>
                <w:noProof/>
                <w:webHidden/>
              </w:rPr>
              <w:instrText xml:space="preserve"> PAGEREF _Toc162933177 \h </w:instrText>
            </w:r>
            <w:r w:rsidR="00793E96" w:rsidRPr="00160220">
              <w:rPr>
                <w:noProof/>
                <w:webHidden/>
              </w:rPr>
            </w:r>
            <w:r w:rsidR="00793E96" w:rsidRPr="00160220">
              <w:rPr>
                <w:noProof/>
                <w:webHidden/>
              </w:rPr>
              <w:fldChar w:fldCharType="separate"/>
            </w:r>
            <w:r w:rsidR="00F97CB3" w:rsidRPr="00160220">
              <w:rPr>
                <w:noProof/>
                <w:webHidden/>
              </w:rPr>
              <w:t>3</w:t>
            </w:r>
            <w:r w:rsidR="00793E96" w:rsidRPr="00160220">
              <w:rPr>
                <w:noProof/>
                <w:webHidden/>
              </w:rPr>
              <w:fldChar w:fldCharType="end"/>
            </w:r>
          </w:hyperlink>
        </w:p>
        <w:p w14:paraId="65ADA566" w14:textId="0A88AF54"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78" w:history="1">
            <w:r w:rsidRPr="00160220">
              <w:rPr>
                <w:rStyle w:val="af"/>
                <w:rFonts w:eastAsiaTheme="majorEastAsia"/>
                <w:noProof/>
                <w:color w:val="auto"/>
                <w:lang w:val="fi-FI"/>
              </w:rPr>
              <w:t xml:space="preserve">4. </w:t>
            </w:r>
            <w:r w:rsidRPr="00160220">
              <w:rPr>
                <w:rStyle w:val="af"/>
                <w:rFonts w:eastAsiaTheme="majorEastAsia"/>
                <w:noProof/>
                <w:color w:val="auto"/>
                <w:lang w:val="fi-FI" w:eastAsia="ru-RU"/>
              </w:rPr>
              <w:t xml:space="preserve">Õpi – ja kasvukeskkonna </w:t>
            </w:r>
            <w:r w:rsidR="00187FBE" w:rsidRPr="00160220">
              <w:rPr>
                <w:rStyle w:val="af"/>
                <w:rFonts w:eastAsiaTheme="majorEastAsia"/>
                <w:noProof/>
                <w:color w:val="auto"/>
                <w:lang w:val="fi-FI" w:eastAsia="ru-RU"/>
              </w:rPr>
              <w:t>liigitus ja</w:t>
            </w:r>
            <w:r w:rsidRPr="00160220">
              <w:rPr>
                <w:rStyle w:val="af"/>
                <w:rFonts w:eastAsiaTheme="majorEastAsia"/>
                <w:noProof/>
                <w:color w:val="auto"/>
                <w:lang w:val="fi-FI" w:eastAsia="ru-RU"/>
              </w:rPr>
              <w:t xml:space="preserve"> põhimõtted</w:t>
            </w:r>
            <w:r w:rsidRPr="00160220">
              <w:rPr>
                <w:noProof/>
                <w:webHidden/>
              </w:rPr>
              <w:tab/>
            </w:r>
            <w:r w:rsidR="00793E96" w:rsidRPr="00160220">
              <w:rPr>
                <w:noProof/>
                <w:webHidden/>
              </w:rPr>
              <w:fldChar w:fldCharType="begin"/>
            </w:r>
            <w:r w:rsidRPr="00160220">
              <w:rPr>
                <w:noProof/>
                <w:webHidden/>
              </w:rPr>
              <w:instrText xml:space="preserve"> PAGEREF _Toc162933178 \h </w:instrText>
            </w:r>
            <w:r w:rsidR="00793E96" w:rsidRPr="00160220">
              <w:rPr>
                <w:noProof/>
                <w:webHidden/>
              </w:rPr>
            </w:r>
            <w:r w:rsidR="00793E96" w:rsidRPr="00160220">
              <w:rPr>
                <w:noProof/>
                <w:webHidden/>
              </w:rPr>
              <w:fldChar w:fldCharType="separate"/>
            </w:r>
            <w:r w:rsidR="00F97CB3" w:rsidRPr="00160220">
              <w:rPr>
                <w:noProof/>
                <w:webHidden/>
              </w:rPr>
              <w:t>4</w:t>
            </w:r>
            <w:r w:rsidR="00793E96" w:rsidRPr="00160220">
              <w:rPr>
                <w:noProof/>
                <w:webHidden/>
              </w:rPr>
              <w:fldChar w:fldCharType="end"/>
            </w:r>
          </w:hyperlink>
        </w:p>
        <w:p w14:paraId="51AF2996" w14:textId="77777777"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79" w:history="1">
            <w:r w:rsidRPr="00160220">
              <w:rPr>
                <w:rStyle w:val="af"/>
                <w:rFonts w:eastAsiaTheme="majorEastAsia"/>
                <w:noProof/>
                <w:color w:val="auto"/>
                <w:lang w:eastAsia="ru-RU"/>
              </w:rPr>
              <w:t>5. Lapse eeldatavad üldoskused</w:t>
            </w:r>
            <w:r w:rsidRPr="00160220">
              <w:rPr>
                <w:noProof/>
                <w:webHidden/>
              </w:rPr>
              <w:tab/>
            </w:r>
            <w:r w:rsidR="00793E96" w:rsidRPr="00160220">
              <w:rPr>
                <w:noProof/>
                <w:webHidden/>
              </w:rPr>
              <w:fldChar w:fldCharType="begin"/>
            </w:r>
            <w:r w:rsidRPr="00160220">
              <w:rPr>
                <w:noProof/>
                <w:webHidden/>
              </w:rPr>
              <w:instrText xml:space="preserve"> PAGEREF _Toc162933179 \h </w:instrText>
            </w:r>
            <w:r w:rsidR="00793E96" w:rsidRPr="00160220">
              <w:rPr>
                <w:noProof/>
                <w:webHidden/>
              </w:rPr>
            </w:r>
            <w:r w:rsidR="00793E96" w:rsidRPr="00160220">
              <w:rPr>
                <w:noProof/>
                <w:webHidden/>
              </w:rPr>
              <w:fldChar w:fldCharType="separate"/>
            </w:r>
            <w:r w:rsidR="00F97CB3" w:rsidRPr="00160220">
              <w:rPr>
                <w:noProof/>
                <w:webHidden/>
              </w:rPr>
              <w:t>4</w:t>
            </w:r>
            <w:r w:rsidR="00793E96" w:rsidRPr="00160220">
              <w:rPr>
                <w:noProof/>
                <w:webHidden/>
              </w:rPr>
              <w:fldChar w:fldCharType="end"/>
            </w:r>
          </w:hyperlink>
        </w:p>
        <w:p w14:paraId="47DB3476"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80" w:history="1">
            <w:r w:rsidRPr="00160220">
              <w:rPr>
                <w:rStyle w:val="af"/>
                <w:rFonts w:eastAsiaTheme="majorEastAsia"/>
                <w:noProof/>
                <w:color w:val="auto"/>
              </w:rPr>
              <w:t>5.1 Lapse eeldatavad üldoskused vanuseti</w:t>
            </w:r>
            <w:r w:rsidRPr="00160220">
              <w:rPr>
                <w:noProof/>
                <w:webHidden/>
              </w:rPr>
              <w:tab/>
            </w:r>
            <w:r w:rsidR="00793E96" w:rsidRPr="00160220">
              <w:rPr>
                <w:noProof/>
                <w:webHidden/>
              </w:rPr>
              <w:fldChar w:fldCharType="begin"/>
            </w:r>
            <w:r w:rsidRPr="00160220">
              <w:rPr>
                <w:noProof/>
                <w:webHidden/>
              </w:rPr>
              <w:instrText xml:space="preserve"> PAGEREF _Toc162933180 \h </w:instrText>
            </w:r>
            <w:r w:rsidR="00793E96" w:rsidRPr="00160220">
              <w:rPr>
                <w:noProof/>
                <w:webHidden/>
              </w:rPr>
            </w:r>
            <w:r w:rsidR="00793E96" w:rsidRPr="00160220">
              <w:rPr>
                <w:noProof/>
                <w:webHidden/>
              </w:rPr>
              <w:fldChar w:fldCharType="separate"/>
            </w:r>
            <w:r w:rsidR="00F97CB3" w:rsidRPr="00160220">
              <w:rPr>
                <w:noProof/>
                <w:webHidden/>
              </w:rPr>
              <w:t>5</w:t>
            </w:r>
            <w:r w:rsidR="00793E96" w:rsidRPr="00160220">
              <w:rPr>
                <w:noProof/>
                <w:webHidden/>
              </w:rPr>
              <w:fldChar w:fldCharType="end"/>
            </w:r>
          </w:hyperlink>
        </w:p>
        <w:p w14:paraId="3F786BF5" w14:textId="77777777"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81" w:history="1">
            <w:r w:rsidRPr="00160220">
              <w:rPr>
                <w:rStyle w:val="af"/>
                <w:rFonts w:eastAsiaTheme="majorEastAsia"/>
                <w:noProof/>
                <w:color w:val="auto"/>
                <w:lang w:val="ru-RU" w:eastAsia="ru-RU"/>
              </w:rPr>
              <w:t xml:space="preserve">6. </w:t>
            </w:r>
            <w:r w:rsidRPr="00160220">
              <w:rPr>
                <w:rStyle w:val="af"/>
                <w:rFonts w:eastAsiaTheme="majorEastAsia"/>
                <w:noProof/>
                <w:color w:val="auto"/>
                <w:lang w:eastAsia="ru-RU"/>
              </w:rPr>
              <w:t>Õppe- ja kasvatustegevuse korraldus</w:t>
            </w:r>
            <w:r w:rsidRPr="00160220">
              <w:rPr>
                <w:noProof/>
                <w:webHidden/>
              </w:rPr>
              <w:tab/>
            </w:r>
            <w:r w:rsidR="00793E96" w:rsidRPr="00160220">
              <w:rPr>
                <w:noProof/>
                <w:webHidden/>
              </w:rPr>
              <w:fldChar w:fldCharType="begin"/>
            </w:r>
            <w:r w:rsidRPr="00160220">
              <w:rPr>
                <w:noProof/>
                <w:webHidden/>
              </w:rPr>
              <w:instrText xml:space="preserve"> PAGEREF _Toc162933181 \h </w:instrText>
            </w:r>
            <w:r w:rsidR="00793E96" w:rsidRPr="00160220">
              <w:rPr>
                <w:noProof/>
                <w:webHidden/>
              </w:rPr>
            </w:r>
            <w:r w:rsidR="00793E96" w:rsidRPr="00160220">
              <w:rPr>
                <w:noProof/>
                <w:webHidden/>
              </w:rPr>
              <w:fldChar w:fldCharType="separate"/>
            </w:r>
            <w:r w:rsidR="00F97CB3" w:rsidRPr="00160220">
              <w:rPr>
                <w:noProof/>
                <w:webHidden/>
              </w:rPr>
              <w:t>12</w:t>
            </w:r>
            <w:r w:rsidR="00793E96" w:rsidRPr="00160220">
              <w:rPr>
                <w:noProof/>
                <w:webHidden/>
              </w:rPr>
              <w:fldChar w:fldCharType="end"/>
            </w:r>
          </w:hyperlink>
        </w:p>
        <w:p w14:paraId="09D26EB9"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82" w:history="1">
            <w:r w:rsidRPr="00160220">
              <w:rPr>
                <w:rStyle w:val="af"/>
                <w:rFonts w:eastAsiaTheme="majorEastAsia"/>
                <w:noProof/>
                <w:color w:val="auto"/>
                <w:lang w:val="fi-FI"/>
              </w:rPr>
              <w:t xml:space="preserve">6.1 </w:t>
            </w:r>
            <w:r w:rsidRPr="00160220">
              <w:rPr>
                <w:rStyle w:val="af"/>
                <w:rFonts w:eastAsia="Calibri"/>
                <w:noProof/>
                <w:color w:val="auto"/>
              </w:rPr>
              <w:t xml:space="preserve">Valdkond </w:t>
            </w:r>
            <w:r w:rsidRPr="00160220">
              <w:rPr>
                <w:rStyle w:val="af"/>
                <w:rFonts w:eastAsia="Calibri"/>
                <w:i/>
                <w:iCs/>
                <w:noProof/>
                <w:color w:val="auto"/>
              </w:rPr>
              <w:t>Mina ja keskkond</w:t>
            </w:r>
            <w:r w:rsidRPr="00160220">
              <w:rPr>
                <w:noProof/>
                <w:webHidden/>
              </w:rPr>
              <w:tab/>
            </w:r>
            <w:r w:rsidR="00793E96" w:rsidRPr="00160220">
              <w:rPr>
                <w:noProof/>
                <w:webHidden/>
              </w:rPr>
              <w:fldChar w:fldCharType="begin"/>
            </w:r>
            <w:r w:rsidRPr="00160220">
              <w:rPr>
                <w:noProof/>
                <w:webHidden/>
              </w:rPr>
              <w:instrText xml:space="preserve"> PAGEREF _Toc162933182 \h </w:instrText>
            </w:r>
            <w:r w:rsidR="00793E96" w:rsidRPr="00160220">
              <w:rPr>
                <w:noProof/>
                <w:webHidden/>
              </w:rPr>
            </w:r>
            <w:r w:rsidR="00793E96" w:rsidRPr="00160220">
              <w:rPr>
                <w:noProof/>
                <w:webHidden/>
              </w:rPr>
              <w:fldChar w:fldCharType="separate"/>
            </w:r>
            <w:r w:rsidR="00F97CB3" w:rsidRPr="00160220">
              <w:rPr>
                <w:noProof/>
                <w:webHidden/>
              </w:rPr>
              <w:t>13</w:t>
            </w:r>
            <w:r w:rsidR="00793E96" w:rsidRPr="00160220">
              <w:rPr>
                <w:noProof/>
                <w:webHidden/>
              </w:rPr>
              <w:fldChar w:fldCharType="end"/>
            </w:r>
          </w:hyperlink>
        </w:p>
        <w:p w14:paraId="68EE6514"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83" w:history="1">
            <w:r w:rsidRPr="00160220">
              <w:rPr>
                <w:rStyle w:val="af"/>
                <w:rFonts w:eastAsiaTheme="majorEastAsia"/>
                <w:noProof/>
                <w:color w:val="auto"/>
                <w:lang w:val="en-US"/>
              </w:rPr>
              <w:t xml:space="preserve">6.2 </w:t>
            </w:r>
            <w:r w:rsidRPr="00160220">
              <w:rPr>
                <w:rStyle w:val="af"/>
                <w:rFonts w:eastAsiaTheme="majorEastAsia"/>
                <w:noProof/>
                <w:color w:val="auto"/>
              </w:rPr>
              <w:t xml:space="preserve">Valdkond </w:t>
            </w:r>
            <w:r w:rsidRPr="00160220">
              <w:rPr>
                <w:rStyle w:val="af"/>
                <w:rFonts w:eastAsiaTheme="majorEastAsia"/>
                <w:i/>
                <w:iCs/>
                <w:noProof/>
                <w:color w:val="auto"/>
              </w:rPr>
              <w:t>Keel ja kõne</w:t>
            </w:r>
            <w:r w:rsidR="00780432" w:rsidRPr="00160220">
              <w:rPr>
                <w:rStyle w:val="af"/>
                <w:rFonts w:eastAsiaTheme="majorEastAsia"/>
                <w:i/>
                <w:iCs/>
                <w:noProof/>
                <w:color w:val="auto"/>
              </w:rPr>
              <w:t>/Eesti keel kui teine keel</w:t>
            </w:r>
            <w:r w:rsidRPr="00160220">
              <w:rPr>
                <w:noProof/>
                <w:webHidden/>
              </w:rPr>
              <w:tab/>
            </w:r>
            <w:r w:rsidR="00793E96" w:rsidRPr="00160220">
              <w:rPr>
                <w:noProof/>
                <w:webHidden/>
              </w:rPr>
              <w:fldChar w:fldCharType="begin"/>
            </w:r>
            <w:r w:rsidRPr="00160220">
              <w:rPr>
                <w:noProof/>
                <w:webHidden/>
              </w:rPr>
              <w:instrText xml:space="preserve"> PAGEREF _Toc162933183 \h </w:instrText>
            </w:r>
            <w:r w:rsidR="00793E96" w:rsidRPr="00160220">
              <w:rPr>
                <w:noProof/>
                <w:webHidden/>
              </w:rPr>
            </w:r>
            <w:r w:rsidR="00793E96" w:rsidRPr="00160220">
              <w:rPr>
                <w:noProof/>
                <w:webHidden/>
              </w:rPr>
              <w:fldChar w:fldCharType="separate"/>
            </w:r>
            <w:r w:rsidR="00F97CB3" w:rsidRPr="00160220">
              <w:rPr>
                <w:noProof/>
                <w:webHidden/>
              </w:rPr>
              <w:t>18</w:t>
            </w:r>
            <w:r w:rsidR="00793E96" w:rsidRPr="00160220">
              <w:rPr>
                <w:noProof/>
                <w:webHidden/>
              </w:rPr>
              <w:fldChar w:fldCharType="end"/>
            </w:r>
          </w:hyperlink>
        </w:p>
        <w:p w14:paraId="1CA8A11C"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84" w:history="1">
            <w:r w:rsidRPr="00160220">
              <w:rPr>
                <w:rStyle w:val="af"/>
                <w:rFonts w:eastAsiaTheme="majorEastAsia"/>
                <w:noProof/>
                <w:color w:val="auto"/>
                <w:lang w:val="fi-FI"/>
              </w:rPr>
              <w:t xml:space="preserve">6.3 </w:t>
            </w:r>
            <w:r w:rsidRPr="00160220">
              <w:rPr>
                <w:rStyle w:val="af"/>
                <w:rFonts w:eastAsia="Calibri"/>
                <w:noProof/>
                <w:color w:val="auto"/>
              </w:rPr>
              <w:t xml:space="preserve">Valdkond </w:t>
            </w:r>
            <w:r w:rsidRPr="00160220">
              <w:rPr>
                <w:rStyle w:val="af"/>
                <w:rFonts w:eastAsia="Calibri"/>
                <w:i/>
                <w:iCs/>
                <w:noProof/>
                <w:color w:val="auto"/>
              </w:rPr>
              <w:t>Matemaatika</w:t>
            </w:r>
            <w:r w:rsidRPr="00160220">
              <w:rPr>
                <w:noProof/>
                <w:webHidden/>
              </w:rPr>
              <w:tab/>
            </w:r>
            <w:r w:rsidR="00793E96" w:rsidRPr="00160220">
              <w:rPr>
                <w:noProof/>
                <w:webHidden/>
              </w:rPr>
              <w:fldChar w:fldCharType="begin"/>
            </w:r>
            <w:r w:rsidRPr="00160220">
              <w:rPr>
                <w:noProof/>
                <w:webHidden/>
              </w:rPr>
              <w:instrText xml:space="preserve"> PAGEREF _Toc162933184 \h </w:instrText>
            </w:r>
            <w:r w:rsidR="00793E96" w:rsidRPr="00160220">
              <w:rPr>
                <w:noProof/>
                <w:webHidden/>
              </w:rPr>
            </w:r>
            <w:r w:rsidR="00793E96" w:rsidRPr="00160220">
              <w:rPr>
                <w:noProof/>
                <w:webHidden/>
              </w:rPr>
              <w:fldChar w:fldCharType="separate"/>
            </w:r>
            <w:r w:rsidR="00F97CB3" w:rsidRPr="00160220">
              <w:rPr>
                <w:noProof/>
                <w:webHidden/>
              </w:rPr>
              <w:t>21</w:t>
            </w:r>
            <w:r w:rsidR="00793E96" w:rsidRPr="00160220">
              <w:rPr>
                <w:noProof/>
                <w:webHidden/>
              </w:rPr>
              <w:fldChar w:fldCharType="end"/>
            </w:r>
          </w:hyperlink>
        </w:p>
        <w:p w14:paraId="0C3977C8"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85" w:history="1">
            <w:r w:rsidRPr="00160220">
              <w:rPr>
                <w:rStyle w:val="af"/>
                <w:rFonts w:eastAsiaTheme="majorEastAsia"/>
                <w:noProof/>
                <w:color w:val="auto"/>
              </w:rPr>
              <w:t xml:space="preserve">6.4 Valdkond </w:t>
            </w:r>
            <w:r w:rsidRPr="00160220">
              <w:rPr>
                <w:rStyle w:val="af"/>
                <w:rFonts w:eastAsiaTheme="majorEastAsia"/>
                <w:i/>
                <w:iCs/>
                <w:noProof/>
                <w:color w:val="auto"/>
              </w:rPr>
              <w:t>Kunst</w:t>
            </w:r>
            <w:r w:rsidRPr="00160220">
              <w:rPr>
                <w:noProof/>
                <w:webHidden/>
              </w:rPr>
              <w:tab/>
            </w:r>
            <w:r w:rsidR="00793E96" w:rsidRPr="00160220">
              <w:rPr>
                <w:noProof/>
                <w:webHidden/>
              </w:rPr>
              <w:fldChar w:fldCharType="begin"/>
            </w:r>
            <w:r w:rsidRPr="00160220">
              <w:rPr>
                <w:noProof/>
                <w:webHidden/>
              </w:rPr>
              <w:instrText xml:space="preserve"> PAGEREF _Toc162933185 \h </w:instrText>
            </w:r>
            <w:r w:rsidR="00793E96" w:rsidRPr="00160220">
              <w:rPr>
                <w:noProof/>
                <w:webHidden/>
              </w:rPr>
            </w:r>
            <w:r w:rsidR="00793E96" w:rsidRPr="00160220">
              <w:rPr>
                <w:noProof/>
                <w:webHidden/>
              </w:rPr>
              <w:fldChar w:fldCharType="separate"/>
            </w:r>
            <w:r w:rsidR="00F97CB3" w:rsidRPr="00160220">
              <w:rPr>
                <w:noProof/>
                <w:webHidden/>
              </w:rPr>
              <w:t>25</w:t>
            </w:r>
            <w:r w:rsidR="00793E96" w:rsidRPr="00160220">
              <w:rPr>
                <w:noProof/>
                <w:webHidden/>
              </w:rPr>
              <w:fldChar w:fldCharType="end"/>
            </w:r>
          </w:hyperlink>
        </w:p>
        <w:p w14:paraId="13B4E782"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86" w:history="1">
            <w:r w:rsidRPr="00160220">
              <w:rPr>
                <w:rStyle w:val="af"/>
                <w:rFonts w:eastAsiaTheme="majorEastAsia"/>
                <w:noProof/>
                <w:color w:val="auto"/>
              </w:rPr>
              <w:t xml:space="preserve">6.5 Valdkond </w:t>
            </w:r>
            <w:r w:rsidRPr="00160220">
              <w:rPr>
                <w:rStyle w:val="af"/>
                <w:rFonts w:eastAsiaTheme="majorEastAsia"/>
                <w:i/>
                <w:iCs/>
                <w:noProof/>
                <w:color w:val="auto"/>
              </w:rPr>
              <w:t>Muusika</w:t>
            </w:r>
            <w:r w:rsidRPr="00160220">
              <w:rPr>
                <w:noProof/>
                <w:webHidden/>
              </w:rPr>
              <w:tab/>
            </w:r>
            <w:r w:rsidR="00793E96" w:rsidRPr="00160220">
              <w:rPr>
                <w:noProof/>
                <w:webHidden/>
              </w:rPr>
              <w:fldChar w:fldCharType="begin"/>
            </w:r>
            <w:r w:rsidRPr="00160220">
              <w:rPr>
                <w:noProof/>
                <w:webHidden/>
              </w:rPr>
              <w:instrText xml:space="preserve"> PAGEREF _Toc162933186 \h </w:instrText>
            </w:r>
            <w:r w:rsidR="00793E96" w:rsidRPr="00160220">
              <w:rPr>
                <w:noProof/>
                <w:webHidden/>
              </w:rPr>
            </w:r>
            <w:r w:rsidR="00793E96" w:rsidRPr="00160220">
              <w:rPr>
                <w:noProof/>
                <w:webHidden/>
              </w:rPr>
              <w:fldChar w:fldCharType="separate"/>
            </w:r>
            <w:r w:rsidR="00F97CB3" w:rsidRPr="00160220">
              <w:rPr>
                <w:noProof/>
                <w:webHidden/>
              </w:rPr>
              <w:t>30</w:t>
            </w:r>
            <w:r w:rsidR="00793E96" w:rsidRPr="00160220">
              <w:rPr>
                <w:noProof/>
                <w:webHidden/>
              </w:rPr>
              <w:fldChar w:fldCharType="end"/>
            </w:r>
          </w:hyperlink>
        </w:p>
        <w:p w14:paraId="1E223461" w14:textId="77777777" w:rsidR="00371E1D" w:rsidRPr="00160220" w:rsidRDefault="00371E1D">
          <w:pPr>
            <w:pStyle w:val="21"/>
            <w:tabs>
              <w:tab w:val="left" w:pos="880"/>
              <w:tab w:val="right" w:leader="dot" w:pos="9344"/>
            </w:tabs>
            <w:rPr>
              <w:rFonts w:asciiTheme="minorHAnsi" w:eastAsiaTheme="minorEastAsia" w:hAnsiTheme="minorHAnsi" w:cstheme="minorBidi"/>
              <w:noProof/>
              <w:kern w:val="2"/>
              <w:sz w:val="22"/>
              <w:szCs w:val="22"/>
              <w:lang w:val="en-US" w:eastAsia="en-US"/>
            </w:rPr>
          </w:pPr>
          <w:hyperlink w:anchor="_Toc162933187" w:history="1">
            <w:r w:rsidRPr="00160220">
              <w:rPr>
                <w:rStyle w:val="af"/>
                <w:rFonts w:eastAsia="Calibri"/>
                <w:noProof/>
                <w:color w:val="auto"/>
                <w:lang w:val="fi-FI"/>
              </w:rPr>
              <w:t>6.6</w:t>
            </w:r>
            <w:r w:rsidR="00F97CB3" w:rsidRPr="00160220">
              <w:rPr>
                <w:rFonts w:asciiTheme="minorHAnsi" w:eastAsiaTheme="minorEastAsia" w:hAnsiTheme="minorHAnsi" w:cstheme="minorBidi"/>
                <w:noProof/>
                <w:kern w:val="2"/>
                <w:sz w:val="22"/>
                <w:szCs w:val="22"/>
                <w:lang w:val="en-US" w:eastAsia="en-US"/>
              </w:rPr>
              <w:t xml:space="preserve"> </w:t>
            </w:r>
            <w:r w:rsidRPr="00160220">
              <w:rPr>
                <w:rStyle w:val="af"/>
                <w:rFonts w:eastAsia="Calibri"/>
                <w:noProof/>
                <w:color w:val="auto"/>
              </w:rPr>
              <w:t xml:space="preserve">Valdkond </w:t>
            </w:r>
            <w:r w:rsidRPr="00160220">
              <w:rPr>
                <w:rStyle w:val="af"/>
                <w:rFonts w:eastAsia="Calibri"/>
                <w:i/>
                <w:iCs/>
                <w:noProof/>
                <w:color w:val="auto"/>
              </w:rPr>
              <w:t>Liikumine</w:t>
            </w:r>
            <w:r w:rsidRPr="00160220">
              <w:rPr>
                <w:noProof/>
                <w:webHidden/>
              </w:rPr>
              <w:tab/>
            </w:r>
            <w:r w:rsidR="00793E96" w:rsidRPr="00160220">
              <w:rPr>
                <w:noProof/>
                <w:webHidden/>
              </w:rPr>
              <w:fldChar w:fldCharType="begin"/>
            </w:r>
            <w:r w:rsidRPr="00160220">
              <w:rPr>
                <w:noProof/>
                <w:webHidden/>
              </w:rPr>
              <w:instrText xml:space="preserve"> PAGEREF _Toc162933187 \h </w:instrText>
            </w:r>
            <w:r w:rsidR="00793E96" w:rsidRPr="00160220">
              <w:rPr>
                <w:noProof/>
                <w:webHidden/>
              </w:rPr>
            </w:r>
            <w:r w:rsidR="00793E96" w:rsidRPr="00160220">
              <w:rPr>
                <w:noProof/>
                <w:webHidden/>
              </w:rPr>
              <w:fldChar w:fldCharType="separate"/>
            </w:r>
            <w:r w:rsidR="00F97CB3" w:rsidRPr="00160220">
              <w:rPr>
                <w:noProof/>
                <w:webHidden/>
              </w:rPr>
              <w:t>32</w:t>
            </w:r>
            <w:r w:rsidR="00793E96" w:rsidRPr="00160220">
              <w:rPr>
                <w:noProof/>
                <w:webHidden/>
              </w:rPr>
              <w:fldChar w:fldCharType="end"/>
            </w:r>
          </w:hyperlink>
        </w:p>
        <w:p w14:paraId="21403206" w14:textId="77777777"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89" w:history="1">
            <w:r w:rsidRPr="00160220">
              <w:rPr>
                <w:rStyle w:val="af"/>
                <w:rFonts w:eastAsiaTheme="majorEastAsia"/>
                <w:noProof/>
                <w:color w:val="auto"/>
              </w:rPr>
              <w:t>7. Erivajadustega lapse arengu toetamise põhimõtted ja korraldus</w:t>
            </w:r>
            <w:r w:rsidRPr="00160220">
              <w:rPr>
                <w:noProof/>
                <w:webHidden/>
              </w:rPr>
              <w:tab/>
            </w:r>
            <w:r w:rsidR="00793E96" w:rsidRPr="00160220">
              <w:rPr>
                <w:noProof/>
                <w:webHidden/>
              </w:rPr>
              <w:fldChar w:fldCharType="begin"/>
            </w:r>
            <w:r w:rsidRPr="00160220">
              <w:rPr>
                <w:noProof/>
                <w:webHidden/>
              </w:rPr>
              <w:instrText xml:space="preserve"> PAGEREF _Toc162933189 \h </w:instrText>
            </w:r>
            <w:r w:rsidR="00793E96" w:rsidRPr="00160220">
              <w:rPr>
                <w:noProof/>
                <w:webHidden/>
              </w:rPr>
            </w:r>
            <w:r w:rsidR="00793E96" w:rsidRPr="00160220">
              <w:rPr>
                <w:noProof/>
                <w:webHidden/>
              </w:rPr>
              <w:fldChar w:fldCharType="separate"/>
            </w:r>
            <w:r w:rsidR="00F97CB3" w:rsidRPr="00160220">
              <w:rPr>
                <w:noProof/>
                <w:webHidden/>
              </w:rPr>
              <w:t>40</w:t>
            </w:r>
            <w:r w:rsidR="00793E96" w:rsidRPr="00160220">
              <w:rPr>
                <w:noProof/>
                <w:webHidden/>
              </w:rPr>
              <w:fldChar w:fldCharType="end"/>
            </w:r>
          </w:hyperlink>
        </w:p>
        <w:p w14:paraId="36CBE047"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90" w:history="1">
            <w:r w:rsidRPr="00160220">
              <w:rPr>
                <w:rStyle w:val="af"/>
                <w:rFonts w:eastAsiaTheme="majorEastAsia"/>
                <w:noProof/>
                <w:color w:val="auto"/>
              </w:rPr>
              <w:t>7.1 Logopeediliste probleemidega lapsed</w:t>
            </w:r>
            <w:r w:rsidRPr="00160220">
              <w:rPr>
                <w:noProof/>
                <w:webHidden/>
              </w:rPr>
              <w:tab/>
            </w:r>
            <w:r w:rsidR="00793E96" w:rsidRPr="00160220">
              <w:rPr>
                <w:noProof/>
                <w:webHidden/>
              </w:rPr>
              <w:fldChar w:fldCharType="begin"/>
            </w:r>
            <w:r w:rsidRPr="00160220">
              <w:rPr>
                <w:noProof/>
                <w:webHidden/>
              </w:rPr>
              <w:instrText xml:space="preserve"> PAGEREF _Toc162933190 \h </w:instrText>
            </w:r>
            <w:r w:rsidR="00793E96" w:rsidRPr="00160220">
              <w:rPr>
                <w:noProof/>
                <w:webHidden/>
              </w:rPr>
            </w:r>
            <w:r w:rsidR="00793E96" w:rsidRPr="00160220">
              <w:rPr>
                <w:noProof/>
                <w:webHidden/>
              </w:rPr>
              <w:fldChar w:fldCharType="separate"/>
            </w:r>
            <w:r w:rsidR="00F97CB3" w:rsidRPr="00160220">
              <w:rPr>
                <w:noProof/>
                <w:webHidden/>
              </w:rPr>
              <w:t>41</w:t>
            </w:r>
            <w:r w:rsidR="00793E96" w:rsidRPr="00160220">
              <w:rPr>
                <w:noProof/>
                <w:webHidden/>
              </w:rPr>
              <w:fldChar w:fldCharType="end"/>
            </w:r>
          </w:hyperlink>
        </w:p>
        <w:p w14:paraId="4667E44D"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91" w:history="1">
            <w:r w:rsidRPr="00160220">
              <w:rPr>
                <w:rStyle w:val="af"/>
                <w:rFonts w:eastAsiaTheme="majorEastAsia"/>
                <w:noProof/>
                <w:color w:val="auto"/>
              </w:rPr>
              <w:t>7.2 Lapsed allergiliste reaktsioonide või diabeediga</w:t>
            </w:r>
            <w:r w:rsidRPr="00160220">
              <w:rPr>
                <w:noProof/>
                <w:webHidden/>
              </w:rPr>
              <w:tab/>
            </w:r>
            <w:r w:rsidR="00793E96" w:rsidRPr="00160220">
              <w:rPr>
                <w:noProof/>
                <w:webHidden/>
              </w:rPr>
              <w:fldChar w:fldCharType="begin"/>
            </w:r>
            <w:r w:rsidRPr="00160220">
              <w:rPr>
                <w:noProof/>
                <w:webHidden/>
              </w:rPr>
              <w:instrText xml:space="preserve"> PAGEREF _Toc162933191 \h </w:instrText>
            </w:r>
            <w:r w:rsidR="00793E96" w:rsidRPr="00160220">
              <w:rPr>
                <w:noProof/>
                <w:webHidden/>
              </w:rPr>
            </w:r>
            <w:r w:rsidR="00793E96" w:rsidRPr="00160220">
              <w:rPr>
                <w:noProof/>
                <w:webHidden/>
              </w:rPr>
              <w:fldChar w:fldCharType="separate"/>
            </w:r>
            <w:r w:rsidR="00F97CB3" w:rsidRPr="00160220">
              <w:rPr>
                <w:noProof/>
                <w:webHidden/>
              </w:rPr>
              <w:t>42</w:t>
            </w:r>
            <w:r w:rsidR="00793E96" w:rsidRPr="00160220">
              <w:rPr>
                <w:noProof/>
                <w:webHidden/>
              </w:rPr>
              <w:fldChar w:fldCharType="end"/>
            </w:r>
          </w:hyperlink>
        </w:p>
        <w:p w14:paraId="1AAE3604"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92" w:history="1">
            <w:r w:rsidRPr="00160220">
              <w:rPr>
                <w:rStyle w:val="af"/>
                <w:rFonts w:eastAsiaTheme="majorEastAsia"/>
                <w:noProof/>
                <w:color w:val="auto"/>
              </w:rPr>
              <w:t>7.3 Käitumishäiretega lapsed</w:t>
            </w:r>
            <w:r w:rsidRPr="00160220">
              <w:rPr>
                <w:noProof/>
                <w:webHidden/>
              </w:rPr>
              <w:tab/>
            </w:r>
            <w:r w:rsidR="00793E96" w:rsidRPr="00160220">
              <w:rPr>
                <w:noProof/>
                <w:webHidden/>
              </w:rPr>
              <w:fldChar w:fldCharType="begin"/>
            </w:r>
            <w:r w:rsidRPr="00160220">
              <w:rPr>
                <w:noProof/>
                <w:webHidden/>
              </w:rPr>
              <w:instrText xml:space="preserve"> PAGEREF _Toc162933192 \h </w:instrText>
            </w:r>
            <w:r w:rsidR="00793E96" w:rsidRPr="00160220">
              <w:rPr>
                <w:noProof/>
                <w:webHidden/>
              </w:rPr>
            </w:r>
            <w:r w:rsidR="00793E96" w:rsidRPr="00160220">
              <w:rPr>
                <w:noProof/>
                <w:webHidden/>
              </w:rPr>
              <w:fldChar w:fldCharType="separate"/>
            </w:r>
            <w:r w:rsidR="00F97CB3" w:rsidRPr="00160220">
              <w:rPr>
                <w:noProof/>
                <w:webHidden/>
              </w:rPr>
              <w:t>42</w:t>
            </w:r>
            <w:r w:rsidR="00793E96" w:rsidRPr="00160220">
              <w:rPr>
                <w:noProof/>
                <w:webHidden/>
              </w:rPr>
              <w:fldChar w:fldCharType="end"/>
            </w:r>
          </w:hyperlink>
        </w:p>
        <w:p w14:paraId="285AFB57" w14:textId="77777777" w:rsidR="00371E1D" w:rsidRPr="00160220" w:rsidRDefault="00371E1D">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93" w:history="1">
            <w:r w:rsidRPr="00160220">
              <w:rPr>
                <w:rStyle w:val="af"/>
                <w:rFonts w:eastAsiaTheme="majorEastAsia"/>
                <w:noProof/>
                <w:color w:val="auto"/>
              </w:rPr>
              <w:t>7.4 Vasakukäelised lapsed</w:t>
            </w:r>
            <w:r w:rsidRPr="00160220">
              <w:rPr>
                <w:noProof/>
                <w:webHidden/>
              </w:rPr>
              <w:tab/>
            </w:r>
            <w:r w:rsidR="00793E96" w:rsidRPr="00160220">
              <w:rPr>
                <w:noProof/>
                <w:webHidden/>
              </w:rPr>
              <w:fldChar w:fldCharType="begin"/>
            </w:r>
            <w:r w:rsidRPr="00160220">
              <w:rPr>
                <w:noProof/>
                <w:webHidden/>
              </w:rPr>
              <w:instrText xml:space="preserve"> PAGEREF _Toc162933193 \h </w:instrText>
            </w:r>
            <w:r w:rsidR="00793E96" w:rsidRPr="00160220">
              <w:rPr>
                <w:noProof/>
                <w:webHidden/>
              </w:rPr>
            </w:r>
            <w:r w:rsidR="00793E96" w:rsidRPr="00160220">
              <w:rPr>
                <w:noProof/>
                <w:webHidden/>
              </w:rPr>
              <w:fldChar w:fldCharType="separate"/>
            </w:r>
            <w:r w:rsidR="00F97CB3" w:rsidRPr="00160220">
              <w:rPr>
                <w:noProof/>
                <w:webHidden/>
              </w:rPr>
              <w:t>42</w:t>
            </w:r>
            <w:r w:rsidR="00793E96" w:rsidRPr="00160220">
              <w:rPr>
                <w:noProof/>
                <w:webHidden/>
              </w:rPr>
              <w:fldChar w:fldCharType="end"/>
            </w:r>
          </w:hyperlink>
        </w:p>
        <w:p w14:paraId="456901CF" w14:textId="77777777" w:rsidR="00371E1D" w:rsidRPr="00160220" w:rsidRDefault="00780432">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95" w:history="1">
            <w:r w:rsidRPr="00160220">
              <w:rPr>
                <w:rStyle w:val="af"/>
                <w:rFonts w:eastAsiaTheme="majorEastAsia"/>
                <w:noProof/>
                <w:color w:val="auto"/>
              </w:rPr>
              <w:t>7.5</w:t>
            </w:r>
            <w:r w:rsidR="00371E1D" w:rsidRPr="00160220">
              <w:rPr>
                <w:rStyle w:val="af"/>
                <w:rFonts w:eastAsiaTheme="majorEastAsia"/>
                <w:noProof/>
                <w:color w:val="auto"/>
              </w:rPr>
              <w:t xml:space="preserve"> Andekad lapsed</w:t>
            </w:r>
            <w:r w:rsidR="00371E1D" w:rsidRPr="00160220">
              <w:rPr>
                <w:noProof/>
                <w:webHidden/>
              </w:rPr>
              <w:tab/>
            </w:r>
            <w:r w:rsidR="00793E96" w:rsidRPr="00160220">
              <w:rPr>
                <w:noProof/>
                <w:webHidden/>
              </w:rPr>
              <w:fldChar w:fldCharType="begin"/>
            </w:r>
            <w:r w:rsidR="00371E1D" w:rsidRPr="00160220">
              <w:rPr>
                <w:noProof/>
                <w:webHidden/>
              </w:rPr>
              <w:instrText xml:space="preserve"> PAGEREF _Toc162933195 \h </w:instrText>
            </w:r>
            <w:r w:rsidR="00793E96" w:rsidRPr="00160220">
              <w:rPr>
                <w:noProof/>
                <w:webHidden/>
              </w:rPr>
            </w:r>
            <w:r w:rsidR="00793E96" w:rsidRPr="00160220">
              <w:rPr>
                <w:noProof/>
                <w:webHidden/>
              </w:rPr>
              <w:fldChar w:fldCharType="separate"/>
            </w:r>
            <w:r w:rsidR="00F97CB3" w:rsidRPr="00160220">
              <w:rPr>
                <w:noProof/>
                <w:webHidden/>
              </w:rPr>
              <w:t>44</w:t>
            </w:r>
            <w:r w:rsidR="00793E96" w:rsidRPr="00160220">
              <w:rPr>
                <w:noProof/>
                <w:webHidden/>
              </w:rPr>
              <w:fldChar w:fldCharType="end"/>
            </w:r>
          </w:hyperlink>
        </w:p>
        <w:p w14:paraId="68774DCB" w14:textId="77777777" w:rsidR="00371E1D" w:rsidRPr="00160220" w:rsidRDefault="00780432">
          <w:pPr>
            <w:pStyle w:val="21"/>
            <w:tabs>
              <w:tab w:val="right" w:leader="dot" w:pos="9344"/>
            </w:tabs>
            <w:rPr>
              <w:rFonts w:asciiTheme="minorHAnsi" w:eastAsiaTheme="minorEastAsia" w:hAnsiTheme="minorHAnsi" w:cstheme="minorBidi"/>
              <w:noProof/>
              <w:kern w:val="2"/>
              <w:sz w:val="22"/>
              <w:szCs w:val="22"/>
              <w:lang w:val="en-US" w:eastAsia="en-US"/>
            </w:rPr>
          </w:pPr>
          <w:hyperlink w:anchor="_Toc162933196" w:history="1">
            <w:r w:rsidRPr="00160220">
              <w:rPr>
                <w:rStyle w:val="af"/>
                <w:rFonts w:eastAsiaTheme="majorEastAsia"/>
                <w:noProof/>
                <w:color w:val="auto"/>
              </w:rPr>
              <w:t>7.6</w:t>
            </w:r>
            <w:r w:rsidR="00371E1D" w:rsidRPr="00160220">
              <w:rPr>
                <w:rStyle w:val="af"/>
                <w:rFonts w:eastAsiaTheme="majorEastAsia"/>
                <w:noProof/>
                <w:color w:val="auto"/>
              </w:rPr>
              <w:t xml:space="preserve"> Individuaalse arenduskava koostamine</w:t>
            </w:r>
            <w:r w:rsidR="00371E1D" w:rsidRPr="00160220">
              <w:rPr>
                <w:noProof/>
                <w:webHidden/>
              </w:rPr>
              <w:tab/>
            </w:r>
            <w:r w:rsidR="00793E96" w:rsidRPr="00160220">
              <w:rPr>
                <w:noProof/>
                <w:webHidden/>
              </w:rPr>
              <w:fldChar w:fldCharType="begin"/>
            </w:r>
            <w:r w:rsidR="00371E1D" w:rsidRPr="00160220">
              <w:rPr>
                <w:noProof/>
                <w:webHidden/>
              </w:rPr>
              <w:instrText xml:space="preserve"> PAGEREF _Toc162933196 \h </w:instrText>
            </w:r>
            <w:r w:rsidR="00793E96" w:rsidRPr="00160220">
              <w:rPr>
                <w:noProof/>
                <w:webHidden/>
              </w:rPr>
            </w:r>
            <w:r w:rsidR="00793E96" w:rsidRPr="00160220">
              <w:rPr>
                <w:noProof/>
                <w:webHidden/>
              </w:rPr>
              <w:fldChar w:fldCharType="separate"/>
            </w:r>
            <w:r w:rsidR="00F97CB3" w:rsidRPr="00160220">
              <w:rPr>
                <w:noProof/>
                <w:webHidden/>
              </w:rPr>
              <w:t>44</w:t>
            </w:r>
            <w:r w:rsidR="00793E96" w:rsidRPr="00160220">
              <w:rPr>
                <w:noProof/>
                <w:webHidden/>
              </w:rPr>
              <w:fldChar w:fldCharType="end"/>
            </w:r>
          </w:hyperlink>
        </w:p>
        <w:p w14:paraId="43F05EA8" w14:textId="7FBA95A1"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97" w:history="1">
            <w:r w:rsidRPr="00160220">
              <w:rPr>
                <w:rStyle w:val="af"/>
                <w:rFonts w:eastAsia="Calibri"/>
                <w:noProof/>
                <w:color w:val="auto"/>
              </w:rPr>
              <w:t>8.</w:t>
            </w:r>
            <w:r w:rsidRPr="00160220">
              <w:rPr>
                <w:rStyle w:val="af"/>
                <w:rFonts w:eastAsia="Calibri"/>
                <w:noProof/>
                <w:color w:val="auto"/>
                <w:lang w:val="fi-FI"/>
              </w:rPr>
              <w:t xml:space="preserve"> </w:t>
            </w:r>
            <w:r w:rsidRPr="00160220">
              <w:rPr>
                <w:rStyle w:val="af"/>
                <w:rFonts w:eastAsia="Calibri"/>
                <w:noProof/>
                <w:color w:val="auto"/>
              </w:rPr>
              <w:t>Lapse arengu hindami</w:t>
            </w:r>
            <w:r w:rsidR="00F370C1" w:rsidRPr="00160220">
              <w:rPr>
                <w:rStyle w:val="af"/>
                <w:rFonts w:eastAsia="Calibri"/>
                <w:noProof/>
                <w:color w:val="auto"/>
              </w:rPr>
              <w:t>se põhimõtted ja meetodid</w:t>
            </w:r>
            <w:r w:rsidRPr="00160220">
              <w:rPr>
                <w:noProof/>
                <w:webHidden/>
              </w:rPr>
              <w:tab/>
            </w:r>
            <w:r w:rsidR="00793E96" w:rsidRPr="00160220">
              <w:rPr>
                <w:noProof/>
                <w:webHidden/>
              </w:rPr>
              <w:fldChar w:fldCharType="begin"/>
            </w:r>
            <w:r w:rsidRPr="00160220">
              <w:rPr>
                <w:noProof/>
                <w:webHidden/>
              </w:rPr>
              <w:instrText xml:space="preserve"> PAGEREF _Toc162933197 \h </w:instrText>
            </w:r>
            <w:r w:rsidR="00793E96" w:rsidRPr="00160220">
              <w:rPr>
                <w:noProof/>
                <w:webHidden/>
              </w:rPr>
            </w:r>
            <w:r w:rsidR="00793E96" w:rsidRPr="00160220">
              <w:rPr>
                <w:noProof/>
                <w:webHidden/>
              </w:rPr>
              <w:fldChar w:fldCharType="separate"/>
            </w:r>
            <w:r w:rsidR="00F97CB3" w:rsidRPr="00160220">
              <w:rPr>
                <w:noProof/>
                <w:webHidden/>
              </w:rPr>
              <w:t>44</w:t>
            </w:r>
            <w:r w:rsidR="00793E96" w:rsidRPr="00160220">
              <w:rPr>
                <w:noProof/>
                <w:webHidden/>
              </w:rPr>
              <w:fldChar w:fldCharType="end"/>
            </w:r>
          </w:hyperlink>
        </w:p>
        <w:p w14:paraId="776C1ACF" w14:textId="77777777" w:rsidR="00371E1D" w:rsidRPr="00160220" w:rsidRDefault="00371E1D">
          <w:pPr>
            <w:pStyle w:val="12"/>
            <w:tabs>
              <w:tab w:val="right" w:leader="dot" w:pos="9344"/>
            </w:tabs>
            <w:rPr>
              <w:rFonts w:asciiTheme="minorHAnsi" w:eastAsiaTheme="minorEastAsia" w:hAnsiTheme="minorHAnsi" w:cstheme="minorBidi"/>
              <w:noProof/>
              <w:kern w:val="2"/>
              <w:sz w:val="22"/>
              <w:szCs w:val="22"/>
              <w:lang w:val="en-US" w:eastAsia="en-US"/>
            </w:rPr>
          </w:pPr>
          <w:hyperlink w:anchor="_Toc162933198" w:history="1">
            <w:r w:rsidRPr="00160220">
              <w:rPr>
                <w:rStyle w:val="af"/>
                <w:rFonts w:eastAsiaTheme="majorEastAsia"/>
                <w:noProof/>
                <w:color w:val="auto"/>
                <w:lang w:val="fi-FI"/>
              </w:rPr>
              <w:t xml:space="preserve">9. </w:t>
            </w:r>
            <w:r w:rsidRPr="00160220">
              <w:rPr>
                <w:rStyle w:val="af"/>
                <w:rFonts w:eastAsiaTheme="majorEastAsia"/>
                <w:noProof/>
                <w:color w:val="auto"/>
              </w:rPr>
              <w:t>Lapsevanematega koostöö põhimõtted ja korraldus</w:t>
            </w:r>
            <w:r w:rsidRPr="00160220">
              <w:rPr>
                <w:noProof/>
                <w:webHidden/>
              </w:rPr>
              <w:tab/>
            </w:r>
            <w:r w:rsidR="00793E96" w:rsidRPr="00160220">
              <w:rPr>
                <w:noProof/>
                <w:webHidden/>
              </w:rPr>
              <w:fldChar w:fldCharType="begin"/>
            </w:r>
            <w:r w:rsidRPr="00160220">
              <w:rPr>
                <w:noProof/>
                <w:webHidden/>
              </w:rPr>
              <w:instrText xml:space="preserve"> PAGEREF _Toc162933198 \h </w:instrText>
            </w:r>
            <w:r w:rsidR="00793E96" w:rsidRPr="00160220">
              <w:rPr>
                <w:noProof/>
                <w:webHidden/>
              </w:rPr>
            </w:r>
            <w:r w:rsidR="00793E96" w:rsidRPr="00160220">
              <w:rPr>
                <w:noProof/>
                <w:webHidden/>
              </w:rPr>
              <w:fldChar w:fldCharType="separate"/>
            </w:r>
            <w:r w:rsidR="00F97CB3" w:rsidRPr="00160220">
              <w:rPr>
                <w:noProof/>
                <w:webHidden/>
              </w:rPr>
              <w:t>46</w:t>
            </w:r>
            <w:r w:rsidR="00793E96" w:rsidRPr="00160220">
              <w:rPr>
                <w:noProof/>
                <w:webHidden/>
              </w:rPr>
              <w:fldChar w:fldCharType="end"/>
            </w:r>
          </w:hyperlink>
        </w:p>
        <w:p w14:paraId="094D77DB" w14:textId="77777777" w:rsidR="00371E1D" w:rsidRPr="00160220" w:rsidRDefault="00BE425C">
          <w:pPr>
            <w:pStyle w:val="12"/>
            <w:tabs>
              <w:tab w:val="right" w:leader="dot" w:pos="9344"/>
            </w:tabs>
            <w:rPr>
              <w:lang w:val="en-US"/>
            </w:rPr>
          </w:pPr>
          <w:r w:rsidRPr="00160220">
            <w:t xml:space="preserve">10. </w:t>
          </w:r>
          <w:hyperlink w:anchor="_Toc162933199" w:history="1">
            <w:r w:rsidR="00371E1D" w:rsidRPr="00160220">
              <w:rPr>
                <w:rStyle w:val="af"/>
                <w:rFonts w:eastAsiaTheme="majorEastAsia"/>
                <w:noProof/>
                <w:color w:val="auto"/>
                <w:shd w:val="clear" w:color="auto" w:fill="FFFFFF"/>
              </w:rPr>
              <w:t>Õppekava uuendamise ja täiendamise kord</w:t>
            </w:r>
            <w:r w:rsidR="00371E1D" w:rsidRPr="00160220">
              <w:rPr>
                <w:noProof/>
                <w:webHidden/>
              </w:rPr>
              <w:tab/>
            </w:r>
            <w:r w:rsidR="00793E96" w:rsidRPr="00160220">
              <w:rPr>
                <w:noProof/>
                <w:webHidden/>
              </w:rPr>
              <w:fldChar w:fldCharType="begin"/>
            </w:r>
            <w:r w:rsidR="00371E1D" w:rsidRPr="00160220">
              <w:rPr>
                <w:noProof/>
                <w:webHidden/>
              </w:rPr>
              <w:instrText xml:space="preserve"> PAGEREF _Toc162933199 \h </w:instrText>
            </w:r>
            <w:r w:rsidR="00793E96" w:rsidRPr="00160220">
              <w:rPr>
                <w:noProof/>
                <w:webHidden/>
              </w:rPr>
            </w:r>
            <w:r w:rsidR="00793E96" w:rsidRPr="00160220">
              <w:rPr>
                <w:noProof/>
                <w:webHidden/>
              </w:rPr>
              <w:fldChar w:fldCharType="separate"/>
            </w:r>
            <w:r w:rsidR="00F97CB3" w:rsidRPr="00160220">
              <w:rPr>
                <w:noProof/>
                <w:webHidden/>
              </w:rPr>
              <w:t>46</w:t>
            </w:r>
            <w:r w:rsidR="00793E96" w:rsidRPr="00160220">
              <w:rPr>
                <w:noProof/>
                <w:webHidden/>
              </w:rPr>
              <w:fldChar w:fldCharType="end"/>
            </w:r>
          </w:hyperlink>
        </w:p>
        <w:p w14:paraId="7BFBBB63" w14:textId="77777777" w:rsidR="00990FA4" w:rsidRPr="00160220" w:rsidRDefault="00990FA4" w:rsidP="00990FA4">
          <w:pPr>
            <w:rPr>
              <w:rFonts w:eastAsiaTheme="minorEastAsia"/>
              <w:lang w:val="en-US"/>
            </w:rPr>
          </w:pPr>
        </w:p>
        <w:p w14:paraId="0350B2F7" w14:textId="77777777" w:rsidR="00FF2FE7" w:rsidRPr="00160220" w:rsidRDefault="00793E96" w:rsidP="00990FA4">
          <w:r w:rsidRPr="00160220">
            <w:rPr>
              <w:b/>
              <w:bCs/>
              <w:noProof/>
            </w:rPr>
            <w:fldChar w:fldCharType="end"/>
          </w:r>
          <w:r w:rsidR="00990FA4" w:rsidRPr="00160220">
            <w:t>Lisad</w:t>
          </w:r>
        </w:p>
      </w:sdtContent>
    </w:sdt>
    <w:p w14:paraId="49EE53B8" w14:textId="77777777" w:rsidR="00FF2FE7" w:rsidRPr="00160220" w:rsidRDefault="00FF2FE7" w:rsidP="00B96D6F">
      <w:pPr>
        <w:spacing w:line="360" w:lineRule="auto"/>
        <w:rPr>
          <w:lang w:val="en-US"/>
        </w:rPr>
      </w:pPr>
    </w:p>
    <w:p w14:paraId="570E9735" w14:textId="77777777" w:rsidR="00FF2FE7" w:rsidRPr="00160220" w:rsidRDefault="00FF2FE7" w:rsidP="00B96D6F">
      <w:pPr>
        <w:spacing w:line="360" w:lineRule="auto"/>
        <w:rPr>
          <w:lang w:val="en-US"/>
        </w:rPr>
      </w:pPr>
    </w:p>
    <w:p w14:paraId="65CBA32B" w14:textId="77777777" w:rsidR="00FF2FE7" w:rsidRPr="00160220" w:rsidRDefault="00FF2FE7" w:rsidP="00B96D6F">
      <w:pPr>
        <w:spacing w:line="360" w:lineRule="auto"/>
      </w:pPr>
    </w:p>
    <w:p w14:paraId="503F9D6F" w14:textId="77777777" w:rsidR="00FF2FE7" w:rsidRPr="00160220" w:rsidRDefault="00FF2FE7" w:rsidP="00B96D6F">
      <w:pPr>
        <w:spacing w:line="360" w:lineRule="auto"/>
      </w:pPr>
    </w:p>
    <w:p w14:paraId="33878BFC" w14:textId="77777777" w:rsidR="00FF2FE7" w:rsidRPr="00160220" w:rsidRDefault="00FF2FE7" w:rsidP="00B96D6F">
      <w:pPr>
        <w:spacing w:line="360" w:lineRule="auto"/>
        <w:rPr>
          <w:lang w:val="fi-FI"/>
        </w:rPr>
      </w:pPr>
    </w:p>
    <w:p w14:paraId="72120229" w14:textId="77777777" w:rsidR="00FF2FE7" w:rsidRPr="00160220" w:rsidRDefault="00FF2FE7" w:rsidP="00B96D6F">
      <w:pPr>
        <w:spacing w:line="360" w:lineRule="auto"/>
        <w:rPr>
          <w:b/>
        </w:rPr>
      </w:pPr>
    </w:p>
    <w:p w14:paraId="37E9C0E7" w14:textId="77777777" w:rsidR="00FF2FE7" w:rsidRPr="00160220" w:rsidRDefault="00FF2FE7" w:rsidP="00B96D6F">
      <w:pPr>
        <w:spacing w:line="360" w:lineRule="auto"/>
        <w:rPr>
          <w:b/>
        </w:rPr>
      </w:pPr>
    </w:p>
    <w:p w14:paraId="1D9A27E0" w14:textId="77777777" w:rsidR="00FF2FE7" w:rsidRPr="00160220" w:rsidRDefault="00FF2FE7" w:rsidP="00B96D6F">
      <w:pPr>
        <w:spacing w:line="360" w:lineRule="auto"/>
        <w:rPr>
          <w:b/>
        </w:rPr>
      </w:pPr>
    </w:p>
    <w:p w14:paraId="3DF87A91" w14:textId="77777777" w:rsidR="00FF2FE7" w:rsidRPr="00160220" w:rsidRDefault="00FF2FE7" w:rsidP="00B96D6F">
      <w:pPr>
        <w:spacing w:line="360" w:lineRule="auto"/>
        <w:rPr>
          <w:b/>
        </w:rPr>
      </w:pPr>
    </w:p>
    <w:p w14:paraId="0082DD61" w14:textId="77777777" w:rsidR="00FF2FE7" w:rsidRPr="00160220" w:rsidRDefault="00FF2FE7" w:rsidP="00B96D6F">
      <w:pPr>
        <w:spacing w:line="360" w:lineRule="auto"/>
        <w:rPr>
          <w:b/>
        </w:rPr>
      </w:pPr>
    </w:p>
    <w:p w14:paraId="37737767" w14:textId="77777777" w:rsidR="00FF2FE7" w:rsidRPr="00160220" w:rsidRDefault="00FF2FE7" w:rsidP="00371E1D">
      <w:pPr>
        <w:pStyle w:val="1"/>
        <w:rPr>
          <w:color w:val="auto"/>
        </w:rPr>
      </w:pPr>
      <w:bookmarkStart w:id="0" w:name="_Toc162933175"/>
      <w:r w:rsidRPr="00160220">
        <w:rPr>
          <w:color w:val="auto"/>
        </w:rPr>
        <w:lastRenderedPageBreak/>
        <w:t>1. Lasteasutuse  eripära</w:t>
      </w:r>
      <w:bookmarkEnd w:id="0"/>
    </w:p>
    <w:p w14:paraId="63B887DA" w14:textId="77777777" w:rsidR="00FF2FE7" w:rsidRPr="00160220" w:rsidRDefault="00FF2FE7" w:rsidP="00B96D6F">
      <w:pPr>
        <w:suppressAutoHyphens w:val="0"/>
        <w:spacing w:line="360" w:lineRule="auto"/>
        <w:jc w:val="both"/>
      </w:pPr>
      <w:r w:rsidRPr="00160220">
        <w:t xml:space="preserve">Narva Lasteaed Potsataja (edaspidi Lasteaed) on munitsipaallasteasutus. Lasteaed avati 1974. aasta sügisel, 15.septembril. Lasteaia üheteistkümnel rühmal on looduslähedased nimed, mille õpetajad koos lastega on välja valinud. Lasteaia rühmad on järgnevad: </w:t>
      </w:r>
    </w:p>
    <w:p w14:paraId="3940AEE8" w14:textId="541E27B4" w:rsidR="00FF2FE7" w:rsidRPr="00160220" w:rsidRDefault="00FF2FE7" w:rsidP="00B96D6F">
      <w:pPr>
        <w:suppressAutoHyphens w:val="0"/>
        <w:spacing w:line="360" w:lineRule="auto"/>
        <w:jc w:val="both"/>
      </w:pPr>
      <w:r w:rsidRPr="00160220">
        <w:sym w:font="Symbol" w:char="00B7"/>
      </w:r>
      <w:r w:rsidRPr="00160220">
        <w:t xml:space="preserve"> </w:t>
      </w:r>
      <w:r w:rsidR="007A0D1D" w:rsidRPr="00160220">
        <w:t>hoiurühma</w:t>
      </w:r>
      <w:r w:rsidRPr="00160220">
        <w:t xml:space="preserve">d (1,5-3-aastased lapsed); </w:t>
      </w:r>
    </w:p>
    <w:p w14:paraId="0182C5AA" w14:textId="77777777" w:rsidR="00FF2FE7" w:rsidRPr="00160220" w:rsidRDefault="00FF2FE7" w:rsidP="00B96D6F">
      <w:pPr>
        <w:suppressAutoHyphens w:val="0"/>
        <w:spacing w:line="360" w:lineRule="auto"/>
        <w:jc w:val="both"/>
      </w:pPr>
      <w:r w:rsidRPr="00160220">
        <w:sym w:font="Symbol" w:char="00B7"/>
      </w:r>
      <w:r w:rsidRPr="00160220">
        <w:t xml:space="preserve"> aiarühmad, mis on komplekteeritud laste vanuselist homogeensust arvestades. </w:t>
      </w:r>
    </w:p>
    <w:p w14:paraId="10E5B3E6" w14:textId="77777777" w:rsidR="006324E1" w:rsidRPr="00160220" w:rsidRDefault="006324E1" w:rsidP="00B96D6F">
      <w:pPr>
        <w:suppressAutoHyphens w:val="0"/>
        <w:spacing w:line="360" w:lineRule="auto"/>
        <w:jc w:val="both"/>
        <w:rPr>
          <w:lang w:val="fi-FI"/>
        </w:rPr>
      </w:pPr>
    </w:p>
    <w:p w14:paraId="57332751" w14:textId="59CC727A" w:rsidR="00FF2FE7" w:rsidRPr="00160220" w:rsidRDefault="00FF2FE7" w:rsidP="00B96D6F">
      <w:pPr>
        <w:suppressAutoHyphens w:val="0"/>
        <w:spacing w:line="360" w:lineRule="auto"/>
        <w:jc w:val="both"/>
      </w:pPr>
      <w:r w:rsidRPr="00160220">
        <w:t xml:space="preserve">Lasteaia eripära väljendub </w:t>
      </w:r>
      <w:r w:rsidR="00E628FC" w:rsidRPr="00160220">
        <w:t xml:space="preserve">järgmistes </w:t>
      </w:r>
      <w:r w:rsidRPr="00160220">
        <w:t xml:space="preserve">tegevussuunas: </w:t>
      </w:r>
    </w:p>
    <w:p w14:paraId="60782C92" w14:textId="104D3406" w:rsidR="00FF2FE7" w:rsidRPr="00160220" w:rsidRDefault="00FF2FE7" w:rsidP="00130FC8">
      <w:pPr>
        <w:suppressAutoHyphens w:val="0"/>
        <w:spacing w:line="360" w:lineRule="auto"/>
      </w:pPr>
      <w:r w:rsidRPr="00160220">
        <w:t>1) arendava ja toetava õpikeskkonna loomisel kasutada erinevaid metoodikaid (</w:t>
      </w:r>
      <w:r w:rsidR="00E628FC" w:rsidRPr="00160220">
        <w:t>nt "</w:t>
      </w:r>
      <w:r w:rsidRPr="00160220">
        <w:t>Ettevõtlik kool</w:t>
      </w:r>
      <w:r w:rsidR="00E628FC" w:rsidRPr="00160220">
        <w:t>"</w:t>
      </w:r>
      <w:r w:rsidRPr="00160220">
        <w:t xml:space="preserve">, </w:t>
      </w:r>
      <w:r w:rsidR="00E628FC" w:rsidRPr="00160220">
        <w:t>"</w:t>
      </w:r>
      <w:r w:rsidRPr="00160220">
        <w:t>Kiusamisest vabaks!</w:t>
      </w:r>
      <w:r w:rsidR="00E628FC" w:rsidRPr="00160220">
        <w:t>"</w:t>
      </w:r>
      <w:r w:rsidRPr="00160220">
        <w:t xml:space="preserve">,  </w:t>
      </w:r>
      <w:r w:rsidR="00E628FC" w:rsidRPr="00160220">
        <w:t>k</w:t>
      </w:r>
      <w:r w:rsidRPr="00160220">
        <w:t xml:space="preserve">eelekümblus) </w:t>
      </w:r>
      <w:r w:rsidR="00E628FC" w:rsidRPr="00160220">
        <w:t>ning</w:t>
      </w:r>
      <w:r w:rsidRPr="00160220">
        <w:t xml:space="preserve"> kaasaegseid digitehnoloogiaid ja õppevahendeid; </w:t>
      </w:r>
    </w:p>
    <w:p w14:paraId="7D52D2F9" w14:textId="3C8AE62A" w:rsidR="00FF2FE7" w:rsidRPr="00160220" w:rsidRDefault="00FF2FE7" w:rsidP="00B96D6F">
      <w:pPr>
        <w:suppressAutoHyphens w:val="0"/>
        <w:spacing w:line="360" w:lineRule="auto"/>
        <w:jc w:val="both"/>
      </w:pPr>
      <w:r w:rsidRPr="00160220">
        <w:t>2) rakenda</w:t>
      </w:r>
      <w:r w:rsidR="00E628FC" w:rsidRPr="00160220">
        <w:t>takse</w:t>
      </w:r>
      <w:r w:rsidRPr="00160220">
        <w:t xml:space="preserve"> õuesõp</w:t>
      </w:r>
      <w:r w:rsidR="007A0D1D" w:rsidRPr="00160220">
        <w:t>e</w:t>
      </w:r>
      <w:r w:rsidR="00E628FC" w:rsidRPr="00160220">
        <w:t>t</w:t>
      </w:r>
      <w:r w:rsidR="007A0D1D" w:rsidRPr="00160220">
        <w:t xml:space="preserve"> ja projektõ</w:t>
      </w:r>
      <w:r w:rsidR="00E628FC" w:rsidRPr="00160220">
        <w:t>pet</w:t>
      </w:r>
      <w:r w:rsidRPr="00160220">
        <w:t xml:space="preserve">; </w:t>
      </w:r>
    </w:p>
    <w:p w14:paraId="6D7496E9" w14:textId="71798F77" w:rsidR="00FF2FE7" w:rsidRPr="00160220" w:rsidRDefault="00FF2FE7" w:rsidP="00130FC8">
      <w:pPr>
        <w:suppressAutoHyphens w:val="0"/>
        <w:spacing w:line="360" w:lineRule="auto"/>
      </w:pPr>
      <w:r w:rsidRPr="00160220">
        <w:t xml:space="preserve">3) </w:t>
      </w:r>
      <w:r w:rsidR="00E628FC" w:rsidRPr="00160220">
        <w:t>lähtutakse "</w:t>
      </w:r>
      <w:r w:rsidRPr="00160220">
        <w:t>Tervist Edendav</w:t>
      </w:r>
      <w:r w:rsidR="00E628FC" w:rsidRPr="00160220">
        <w:t>a</w:t>
      </w:r>
      <w:r w:rsidRPr="00160220">
        <w:t xml:space="preserve"> Lastea</w:t>
      </w:r>
      <w:r w:rsidR="00E628FC" w:rsidRPr="00160220">
        <w:t>ia"</w:t>
      </w:r>
      <w:r w:rsidRPr="00160220">
        <w:t xml:space="preserve"> (TEL</w:t>
      </w:r>
      <w:r w:rsidR="00A510EA" w:rsidRPr="00160220">
        <w:t>)</w:t>
      </w:r>
      <w:r w:rsidR="00E628FC" w:rsidRPr="00160220">
        <w:t xml:space="preserve"> põhimõtetest ning</w:t>
      </w:r>
      <w:r w:rsidRPr="00160220">
        <w:t xml:space="preserve"> </w:t>
      </w:r>
      <w:r w:rsidR="00BC7B5D" w:rsidRPr="00160220">
        <w:t>S. Kneipp’i</w:t>
      </w:r>
      <w:r w:rsidRPr="00160220">
        <w:t xml:space="preserve"> </w:t>
      </w:r>
      <w:r w:rsidR="00BC7B5D" w:rsidRPr="00160220">
        <w:t>karastusmeetod</w:t>
      </w:r>
      <w:r w:rsidR="00E628FC" w:rsidRPr="00160220">
        <w:t>ist</w:t>
      </w:r>
      <w:r w:rsidR="00A510EA" w:rsidRPr="00160220">
        <w:t xml:space="preserve"> (Lisa 1</w:t>
      </w:r>
      <w:r w:rsidRPr="00160220">
        <w:t>);</w:t>
      </w:r>
    </w:p>
    <w:p w14:paraId="2CCE5D9C" w14:textId="6391DDF4" w:rsidR="00FF2FE7" w:rsidRPr="00160220" w:rsidRDefault="00FF2FE7" w:rsidP="00B96D6F">
      <w:pPr>
        <w:suppressAutoHyphens w:val="0"/>
        <w:spacing w:line="360" w:lineRule="auto"/>
        <w:jc w:val="both"/>
      </w:pPr>
      <w:r w:rsidRPr="00160220">
        <w:t>4) rakenda</w:t>
      </w:r>
      <w:r w:rsidR="00E628FC" w:rsidRPr="00160220">
        <w:t>takse</w:t>
      </w:r>
      <w:r w:rsidRPr="00160220">
        <w:t xml:space="preserve"> LAK-õpe</w:t>
      </w:r>
      <w:r w:rsidR="00E628FC" w:rsidRPr="00160220">
        <w:t>t</w:t>
      </w:r>
      <w:r w:rsidR="00D81D4D" w:rsidRPr="00160220">
        <w:t>;</w:t>
      </w:r>
    </w:p>
    <w:p w14:paraId="380A8D4E" w14:textId="34C6750C" w:rsidR="00E628FC" w:rsidRPr="00160220" w:rsidRDefault="00D81D4D" w:rsidP="00E628FC">
      <w:pPr>
        <w:suppressAutoHyphens w:val="0"/>
        <w:spacing w:line="360" w:lineRule="auto"/>
        <w:jc w:val="both"/>
        <w:rPr>
          <w:rFonts w:eastAsia="Calibri"/>
          <w:lang w:eastAsia="et-EE"/>
        </w:rPr>
      </w:pPr>
      <w:r w:rsidRPr="00160220">
        <w:rPr>
          <w:rFonts w:eastAsia="Calibri"/>
          <w:lang w:eastAsia="et-EE"/>
        </w:rPr>
        <w:t xml:space="preserve">5) </w:t>
      </w:r>
      <w:r w:rsidR="00E628FC" w:rsidRPr="00160220">
        <w:rPr>
          <w:rFonts w:eastAsia="Calibri"/>
          <w:lang w:eastAsia="et-EE"/>
        </w:rPr>
        <w:t>kasutatakse rahvakultuuriõpet, sh rahvalaule, tantse ja pillimängu, rahvajutte, muistendeid ja kombeid, käsitööd, loodustarkust ning kogukonna tavasid ja elulaadi.</w:t>
      </w:r>
    </w:p>
    <w:p w14:paraId="33FA34A9" w14:textId="77777777" w:rsidR="002C79EC" w:rsidRPr="00160220" w:rsidRDefault="002C79EC" w:rsidP="002C79EC">
      <w:pPr>
        <w:spacing w:line="360" w:lineRule="auto"/>
        <w:jc w:val="both"/>
        <w:rPr>
          <w:rFonts w:eastAsia="Calibri"/>
          <w:b/>
          <w:lang w:eastAsia="et-EE"/>
        </w:rPr>
      </w:pPr>
    </w:p>
    <w:p w14:paraId="39478F39" w14:textId="352A548B" w:rsidR="002C79EC" w:rsidRPr="00160220" w:rsidRDefault="002C79EC" w:rsidP="002C79EC">
      <w:pPr>
        <w:spacing w:line="360" w:lineRule="auto"/>
        <w:jc w:val="both"/>
        <w:rPr>
          <w:rFonts w:eastAsia="Calibri"/>
          <w:b/>
          <w:lang w:val="en-US" w:eastAsia="et-EE"/>
        </w:rPr>
      </w:pPr>
      <w:r w:rsidRPr="00160220">
        <w:rPr>
          <w:rFonts w:eastAsia="Calibri"/>
          <w:b/>
          <w:lang w:val="en-US" w:eastAsia="et-EE"/>
        </w:rPr>
        <w:t>Lasteaia väärtused:</w:t>
      </w:r>
    </w:p>
    <w:p w14:paraId="094E4FAF" w14:textId="77777777" w:rsidR="002C79EC" w:rsidRPr="00160220" w:rsidRDefault="002C79EC" w:rsidP="002C79EC">
      <w:pPr>
        <w:spacing w:line="360" w:lineRule="auto"/>
        <w:jc w:val="both"/>
        <w:rPr>
          <w:rFonts w:eastAsia="Calibri"/>
          <w:lang w:eastAsia="et-EE"/>
        </w:rPr>
      </w:pPr>
      <w:r w:rsidRPr="00160220">
        <w:rPr>
          <w:rFonts w:eastAsia="Calibri"/>
          <w:lang w:eastAsia="et-EE"/>
        </w:rPr>
        <w:t>Lasteaia igapäevane töö lähtub lapsest ning põhineb abivalmidusel, positiivsel mõtlemisel ja sportlikul eluviisil. Olulisel kohal on ka ettevõtlikkus ning digipädevuse arendamine ja kasutamine õppes.</w:t>
      </w:r>
    </w:p>
    <w:p w14:paraId="03E9F1FB" w14:textId="77777777" w:rsidR="00FF2FE7" w:rsidRPr="00160220" w:rsidRDefault="00FF2FE7" w:rsidP="00B96D6F">
      <w:pPr>
        <w:spacing w:line="360" w:lineRule="auto"/>
        <w:jc w:val="both"/>
        <w:rPr>
          <w:rFonts w:eastAsia="Calibri"/>
          <w:b/>
          <w:lang w:eastAsia="et-EE"/>
        </w:rPr>
      </w:pPr>
    </w:p>
    <w:p w14:paraId="40F4E886" w14:textId="77777777" w:rsidR="00FF2FE7" w:rsidRPr="00160220" w:rsidRDefault="00FF2FE7" w:rsidP="00B96D6F">
      <w:pPr>
        <w:pStyle w:val="1"/>
        <w:spacing w:before="0"/>
        <w:rPr>
          <w:rFonts w:cs="Times New Roman"/>
          <w:color w:val="auto"/>
          <w:szCs w:val="24"/>
        </w:rPr>
      </w:pPr>
      <w:bookmarkStart w:id="1" w:name="_Toc162933176"/>
      <w:r w:rsidRPr="00160220">
        <w:rPr>
          <w:rFonts w:cs="Times New Roman"/>
          <w:color w:val="auto"/>
          <w:szCs w:val="24"/>
        </w:rPr>
        <w:t>2. Õppe-ja kasvatustegevuse eesmärgid</w:t>
      </w:r>
      <w:bookmarkEnd w:id="1"/>
    </w:p>
    <w:p w14:paraId="7A1BFACB" w14:textId="77777777" w:rsidR="002C79EC" w:rsidRPr="00160220" w:rsidRDefault="002C79EC" w:rsidP="002C79EC">
      <w:pPr>
        <w:pStyle w:val="a0"/>
      </w:pPr>
    </w:p>
    <w:p w14:paraId="0E893B51" w14:textId="77777777" w:rsidR="00FF2FE7" w:rsidRPr="00160220" w:rsidRDefault="00FF2FE7" w:rsidP="00B96D6F">
      <w:pPr>
        <w:suppressAutoHyphens w:val="0"/>
        <w:spacing w:line="360" w:lineRule="auto"/>
        <w:jc w:val="both"/>
      </w:pPr>
      <w:r w:rsidRPr="00160220">
        <w:t>Toetame laste kehalist, vaimset, sotsiaalset arengut, et kujuneksid eeldused igapäevaeluga toimetulekuks ja koolis õppimiseks.</w:t>
      </w:r>
    </w:p>
    <w:p w14:paraId="41B555B6" w14:textId="77777777" w:rsidR="00FF2FE7" w:rsidRPr="00160220" w:rsidRDefault="00FF2FE7" w:rsidP="00B96D6F">
      <w:pPr>
        <w:suppressAutoHyphens w:val="0"/>
        <w:spacing w:line="360" w:lineRule="auto"/>
        <w:jc w:val="both"/>
      </w:pPr>
      <w:r w:rsidRPr="00160220">
        <w:t xml:space="preserve">Selleks on vaja: </w:t>
      </w:r>
    </w:p>
    <w:p w14:paraId="64A6054D" w14:textId="77777777" w:rsidR="00D97C51" w:rsidRPr="00160220" w:rsidRDefault="00FF2FE7" w:rsidP="00B96D6F">
      <w:pPr>
        <w:suppressAutoHyphens w:val="0"/>
        <w:spacing w:line="360" w:lineRule="auto"/>
        <w:jc w:val="both"/>
      </w:pPr>
      <w:r w:rsidRPr="00160220">
        <w:t xml:space="preserve">1) luua lapsele arengut soodustav keskkond, tagada turvatunne ja eduelamused ning toetada lapse loomulikku huvi hankida teadmisi ja saada kogemusi ümbritseva elu, looduse ja ühiskonna nähtuste kohta; </w:t>
      </w:r>
    </w:p>
    <w:p w14:paraId="5026412D" w14:textId="77777777" w:rsidR="00FF2FE7" w:rsidRPr="00160220" w:rsidRDefault="00FF2FE7" w:rsidP="00B96D6F">
      <w:pPr>
        <w:suppressAutoHyphens w:val="0"/>
        <w:spacing w:line="360" w:lineRule="auto"/>
        <w:jc w:val="both"/>
      </w:pPr>
      <w:r w:rsidRPr="00160220">
        <w:t xml:space="preserve">2) soodustada lapse kasvamist aktiivseks vastutus-, otsustus- ja valikuvõimeliseks, teiste suhtes avatuks, teisi arvestavaks, tundlikuks, koostöövalmis inimeseks; </w:t>
      </w:r>
    </w:p>
    <w:p w14:paraId="669F2BE5" w14:textId="77777777" w:rsidR="00FF2FE7" w:rsidRPr="00160220" w:rsidRDefault="00FF2FE7" w:rsidP="00B96D6F">
      <w:pPr>
        <w:suppressAutoHyphens w:val="0"/>
        <w:spacing w:line="360" w:lineRule="auto"/>
        <w:jc w:val="both"/>
      </w:pPr>
      <w:r w:rsidRPr="00160220">
        <w:t xml:space="preserve">3) toetada last ümbritseva maailma mõistmisel ja tervikliku maailmatunnetuse kujunemisel; </w:t>
      </w:r>
    </w:p>
    <w:p w14:paraId="0363D426" w14:textId="77777777" w:rsidR="00FF2FE7" w:rsidRPr="00160220" w:rsidRDefault="00FF2FE7" w:rsidP="00B96D6F">
      <w:pPr>
        <w:suppressAutoHyphens w:val="0"/>
        <w:spacing w:line="360" w:lineRule="auto"/>
        <w:jc w:val="both"/>
      </w:pPr>
      <w:r w:rsidRPr="00160220">
        <w:t>4) toetada laste arengut koostöös lasteasutuse personali ja lastevanematega.</w:t>
      </w:r>
    </w:p>
    <w:p w14:paraId="27CE751F" w14:textId="77777777" w:rsidR="00FF2FE7" w:rsidRPr="00160220" w:rsidRDefault="00FF2FE7" w:rsidP="00B96D6F">
      <w:pPr>
        <w:suppressAutoHyphens w:val="0"/>
        <w:spacing w:line="360" w:lineRule="auto"/>
        <w:jc w:val="both"/>
        <w:rPr>
          <w:rFonts w:eastAsia="Calibri"/>
          <w:lang w:val="fi-FI" w:eastAsia="et-EE"/>
        </w:rPr>
      </w:pPr>
    </w:p>
    <w:p w14:paraId="366FEC65" w14:textId="77777777" w:rsidR="00FF2FE7" w:rsidRPr="00160220" w:rsidRDefault="000367E4" w:rsidP="00B96D6F">
      <w:pPr>
        <w:pStyle w:val="1"/>
        <w:spacing w:before="0"/>
        <w:rPr>
          <w:rFonts w:cs="Times New Roman"/>
          <w:color w:val="auto"/>
          <w:szCs w:val="24"/>
          <w:lang w:val="fi-FI"/>
        </w:rPr>
      </w:pPr>
      <w:bookmarkStart w:id="2" w:name="_Toc162933177"/>
      <w:r w:rsidRPr="00160220">
        <w:rPr>
          <w:rFonts w:cs="Times New Roman"/>
          <w:color w:val="auto"/>
          <w:szCs w:val="24"/>
          <w:lang w:val="fi-FI"/>
        </w:rPr>
        <w:lastRenderedPageBreak/>
        <w:t xml:space="preserve">3. </w:t>
      </w:r>
      <w:r w:rsidR="00FF2FE7" w:rsidRPr="00160220">
        <w:rPr>
          <w:rFonts w:cs="Times New Roman"/>
          <w:color w:val="auto"/>
          <w:szCs w:val="24"/>
          <w:lang w:val="fi-FI"/>
        </w:rPr>
        <w:t>Õppe- ja kasvatustegevuse korraldus ja põhimõtted</w:t>
      </w:r>
      <w:bookmarkEnd w:id="2"/>
    </w:p>
    <w:p w14:paraId="7F6C7522" w14:textId="1F29827F" w:rsidR="00F74A35" w:rsidRPr="00160220" w:rsidRDefault="00F74A35" w:rsidP="00B96D6F">
      <w:pPr>
        <w:spacing w:line="360" w:lineRule="auto"/>
        <w:jc w:val="both"/>
      </w:pPr>
      <w:r w:rsidRPr="00160220">
        <w:t>Lasteaia õpikäsituses ei ole keskkond pelgalt õpetaja poolt ette valmistatud ruum, vaid laste ja õpetajate koostöös kujunev õppimise ja tegutsemise paik.</w:t>
      </w:r>
    </w:p>
    <w:p w14:paraId="7ECCB920" w14:textId="741FB4EA" w:rsidR="00FF2FE7" w:rsidRPr="00160220" w:rsidRDefault="00FF2FE7" w:rsidP="00B96D6F">
      <w:pPr>
        <w:spacing w:line="360" w:lineRule="auto"/>
        <w:jc w:val="both"/>
        <w:rPr>
          <w:b/>
          <w:lang w:val="fi-FI"/>
        </w:rPr>
      </w:pPr>
      <w:r w:rsidRPr="00160220">
        <w:t>Õppe- ja kasvatustegevuse põhimõtted tulenevad õppe- ja kasvatustegevuse eesmärkidest ja on arendava tegevuse aluseks lasteaias:</w:t>
      </w:r>
    </w:p>
    <w:p w14:paraId="0EE70A0C" w14:textId="77777777" w:rsidR="00FF2FE7" w:rsidRPr="00160220" w:rsidRDefault="00FF2FE7" w:rsidP="00B96D6F">
      <w:pPr>
        <w:numPr>
          <w:ilvl w:val="0"/>
          <w:numId w:val="2"/>
        </w:numPr>
        <w:suppressAutoHyphens w:val="0"/>
        <w:spacing w:line="360" w:lineRule="auto"/>
        <w:jc w:val="both"/>
        <w:rPr>
          <w:lang w:eastAsia="ru-RU"/>
        </w:rPr>
      </w:pPr>
      <w:r w:rsidRPr="00160220">
        <w:rPr>
          <w:lang w:eastAsia="ru-RU"/>
        </w:rPr>
        <w:t>Lapse individuaalsuse ja tema arengupotentsiaali arvestamine.</w:t>
      </w:r>
    </w:p>
    <w:p w14:paraId="507926EE" w14:textId="77777777" w:rsidR="00FF2FE7" w:rsidRPr="00160220" w:rsidRDefault="00D97C51" w:rsidP="00B96D6F">
      <w:pPr>
        <w:numPr>
          <w:ilvl w:val="0"/>
          <w:numId w:val="2"/>
        </w:numPr>
        <w:suppressAutoHyphens w:val="0"/>
        <w:spacing w:line="360" w:lineRule="auto"/>
        <w:jc w:val="both"/>
        <w:rPr>
          <w:lang w:eastAsia="ru-RU"/>
        </w:rPr>
      </w:pPr>
      <w:r w:rsidRPr="00160220">
        <w:rPr>
          <w:lang w:eastAsia="ru-RU"/>
        </w:rPr>
        <w:t>Lõimimise tegevuse</w:t>
      </w:r>
      <w:r w:rsidR="00FF2FE7" w:rsidRPr="00160220">
        <w:rPr>
          <w:lang w:eastAsia="ru-RU"/>
        </w:rPr>
        <w:t xml:space="preserve"> kaudu õppimine</w:t>
      </w:r>
      <w:r w:rsidR="00F96B56" w:rsidRPr="00160220">
        <w:rPr>
          <w:lang w:eastAsia="ru-RU"/>
        </w:rPr>
        <w:t>, aktiivsete õppemeetodite kasutamine</w:t>
      </w:r>
      <w:r w:rsidR="00FF2FE7" w:rsidRPr="00160220">
        <w:rPr>
          <w:lang w:eastAsia="ru-RU"/>
        </w:rPr>
        <w:t>.</w:t>
      </w:r>
    </w:p>
    <w:p w14:paraId="52D7579E" w14:textId="77777777" w:rsidR="00FF2FE7" w:rsidRPr="00160220" w:rsidRDefault="00FF2FE7" w:rsidP="00B96D6F">
      <w:pPr>
        <w:numPr>
          <w:ilvl w:val="0"/>
          <w:numId w:val="2"/>
        </w:numPr>
        <w:suppressAutoHyphens w:val="0"/>
        <w:spacing w:line="360" w:lineRule="auto"/>
        <w:jc w:val="both"/>
        <w:rPr>
          <w:lang w:eastAsia="ru-RU"/>
        </w:rPr>
      </w:pPr>
      <w:r w:rsidRPr="00160220">
        <w:rPr>
          <w:lang w:eastAsia="ru-RU"/>
        </w:rPr>
        <w:t>Lapse tervise hoidmine ja edendamine ning liikumisvajaduse rahuldamine.</w:t>
      </w:r>
    </w:p>
    <w:p w14:paraId="2A493C77" w14:textId="77777777" w:rsidR="00FF2FE7" w:rsidRPr="00160220" w:rsidRDefault="00FF2FE7" w:rsidP="00B96D6F">
      <w:pPr>
        <w:numPr>
          <w:ilvl w:val="0"/>
          <w:numId w:val="2"/>
        </w:numPr>
        <w:suppressAutoHyphens w:val="0"/>
        <w:spacing w:line="360" w:lineRule="auto"/>
        <w:jc w:val="both"/>
        <w:rPr>
          <w:lang w:eastAsia="ru-RU"/>
        </w:rPr>
      </w:pPr>
      <w:r w:rsidRPr="00160220">
        <w:rPr>
          <w:lang w:eastAsia="ru-RU"/>
        </w:rPr>
        <w:t>Kodu ja lasteasutuse koostöö.</w:t>
      </w:r>
    </w:p>
    <w:p w14:paraId="56A16291" w14:textId="77777777" w:rsidR="00FF2FE7" w:rsidRPr="00160220" w:rsidRDefault="00FF2FE7" w:rsidP="00B96D6F">
      <w:pPr>
        <w:numPr>
          <w:ilvl w:val="0"/>
          <w:numId w:val="2"/>
        </w:numPr>
        <w:suppressAutoHyphens w:val="0"/>
        <w:spacing w:line="360" w:lineRule="auto"/>
        <w:jc w:val="both"/>
        <w:rPr>
          <w:lang w:eastAsia="ru-RU"/>
        </w:rPr>
      </w:pPr>
      <w:r w:rsidRPr="00160220">
        <w:rPr>
          <w:lang w:eastAsia="ru-RU"/>
        </w:rPr>
        <w:t>Eesti kultuuritraditsioonide väärtustamine ning teiste kultuuride eripära arvestamine.</w:t>
      </w:r>
    </w:p>
    <w:p w14:paraId="084F3D81" w14:textId="77777777" w:rsidR="00FF2FE7" w:rsidRPr="00160220" w:rsidRDefault="00FF2FE7" w:rsidP="00B96D6F">
      <w:pPr>
        <w:numPr>
          <w:ilvl w:val="0"/>
          <w:numId w:val="2"/>
        </w:numPr>
        <w:suppressAutoHyphens w:val="0"/>
        <w:spacing w:line="360" w:lineRule="auto"/>
        <w:jc w:val="both"/>
        <w:rPr>
          <w:lang w:eastAsia="ru-RU"/>
        </w:rPr>
      </w:pPr>
      <w:r w:rsidRPr="00160220">
        <w:rPr>
          <w:lang w:eastAsia="ru-RU"/>
        </w:rPr>
        <w:t>Lapses ettevõtliku elusuhtumise arendamiseks tähelepanu pööramine</w:t>
      </w:r>
      <w:r w:rsidRPr="00160220">
        <w:rPr>
          <w:lang w:val="fi-FI" w:eastAsia="ru-RU"/>
        </w:rPr>
        <w:t xml:space="preserve"> </w:t>
      </w:r>
      <w:r w:rsidRPr="00160220">
        <w:rPr>
          <w:lang w:eastAsia="ru-RU"/>
        </w:rPr>
        <w:t xml:space="preserve">lapse loovuse toetamisele ja uute traditsioonide kujundamisele. </w:t>
      </w:r>
    </w:p>
    <w:p w14:paraId="62F735C2" w14:textId="7651A867" w:rsidR="00A510EA" w:rsidRPr="00160220" w:rsidRDefault="00A510EA" w:rsidP="00B96D6F">
      <w:pPr>
        <w:suppressAutoHyphens w:val="0"/>
        <w:spacing w:line="360" w:lineRule="auto"/>
        <w:jc w:val="both"/>
        <w:rPr>
          <w:lang w:eastAsia="ru-RU"/>
        </w:rPr>
      </w:pPr>
      <w:r w:rsidRPr="00160220">
        <w:rPr>
          <w:lang w:eastAsia="ru-RU"/>
        </w:rPr>
        <w:t xml:space="preserve">Karastamine Kneippi meetodi järgi toimub rühmades </w:t>
      </w:r>
      <w:r w:rsidR="002C79EC" w:rsidRPr="00160220">
        <w:rPr>
          <w:lang w:eastAsia="ru-RU"/>
        </w:rPr>
        <w:t>a</w:t>
      </w:r>
      <w:r w:rsidRPr="00160220">
        <w:rPr>
          <w:lang w:eastAsia="ru-RU"/>
        </w:rPr>
        <w:t>nkeedi alusel, mida täidavad lastevanemad (Lisa 2).</w:t>
      </w:r>
    </w:p>
    <w:p w14:paraId="40D640A6" w14:textId="77777777" w:rsidR="00FF2FE7" w:rsidRPr="00160220" w:rsidRDefault="00FF2FE7" w:rsidP="00B96D6F">
      <w:pPr>
        <w:spacing w:line="360" w:lineRule="auto"/>
        <w:jc w:val="both"/>
      </w:pPr>
      <w:r w:rsidRPr="00160220">
        <w:t>Kõik õppe- ja kasvatusegevused toimuvad lasteaias, väljaspool lasteaia ruume</w:t>
      </w:r>
      <w:r w:rsidR="006D48AC" w:rsidRPr="00160220">
        <w:t xml:space="preserve"> (loomulikus keskkonnas)</w:t>
      </w:r>
      <w:r w:rsidRPr="00160220">
        <w:t xml:space="preserve"> ning digitaalses õpikeskkonnas.</w:t>
      </w:r>
    </w:p>
    <w:p w14:paraId="1A368877" w14:textId="77777777" w:rsidR="00D81D4D" w:rsidRPr="00160220" w:rsidRDefault="00D81D4D" w:rsidP="00B96D6F">
      <w:pPr>
        <w:autoSpaceDE w:val="0"/>
        <w:autoSpaceDN w:val="0"/>
        <w:adjustRightInd w:val="0"/>
        <w:spacing w:line="360" w:lineRule="auto"/>
        <w:jc w:val="both"/>
        <w:rPr>
          <w:b/>
          <w:lang w:val="fi-FI"/>
        </w:rPr>
      </w:pPr>
    </w:p>
    <w:p w14:paraId="64D8A643" w14:textId="2FD9C04F" w:rsidR="00B611E6" w:rsidRPr="00160220" w:rsidRDefault="00B611E6" w:rsidP="00B96D6F">
      <w:pPr>
        <w:pStyle w:val="1"/>
        <w:spacing w:before="0"/>
        <w:rPr>
          <w:rFonts w:cs="Times New Roman"/>
          <w:color w:val="auto"/>
          <w:szCs w:val="24"/>
          <w:lang w:val="fi-FI" w:eastAsia="ru-RU"/>
        </w:rPr>
      </w:pPr>
      <w:bookmarkStart w:id="3" w:name="_Toc162933178"/>
      <w:r w:rsidRPr="00160220">
        <w:rPr>
          <w:rFonts w:cs="Times New Roman"/>
          <w:color w:val="auto"/>
          <w:szCs w:val="24"/>
          <w:lang w:val="fi-FI"/>
        </w:rPr>
        <w:t xml:space="preserve">4. </w:t>
      </w:r>
      <w:r w:rsidRPr="00160220">
        <w:rPr>
          <w:rFonts w:cs="Times New Roman"/>
          <w:color w:val="auto"/>
          <w:szCs w:val="24"/>
          <w:lang w:val="fi-FI" w:eastAsia="ru-RU"/>
        </w:rPr>
        <w:t>Õpi – ja kasvukeskkon</w:t>
      </w:r>
      <w:bookmarkEnd w:id="3"/>
      <w:r w:rsidR="006130FA" w:rsidRPr="00160220">
        <w:rPr>
          <w:rFonts w:cs="Times New Roman"/>
          <w:color w:val="auto"/>
          <w:szCs w:val="24"/>
          <w:lang w:val="fi-FI" w:eastAsia="ru-RU"/>
        </w:rPr>
        <w:t>na liigitus ja põhimõtted</w:t>
      </w:r>
    </w:p>
    <w:p w14:paraId="73206301" w14:textId="77777777" w:rsidR="002C79EC" w:rsidRPr="00160220" w:rsidRDefault="002C79EC" w:rsidP="006130FA">
      <w:pPr>
        <w:pStyle w:val="a0"/>
        <w:spacing w:line="360" w:lineRule="auto"/>
        <w:rPr>
          <w:lang w:eastAsia="ru-RU"/>
        </w:rPr>
      </w:pPr>
    </w:p>
    <w:p w14:paraId="50DC8B8E" w14:textId="20C2FAE8" w:rsidR="003F2281" w:rsidRPr="00160220" w:rsidRDefault="003F2281" w:rsidP="006130FA">
      <w:pPr>
        <w:pStyle w:val="a0"/>
        <w:spacing w:line="360" w:lineRule="auto"/>
        <w:rPr>
          <w:lang w:eastAsia="ru-RU"/>
        </w:rPr>
      </w:pPr>
      <w:r w:rsidRPr="00160220">
        <w:rPr>
          <w:lang w:eastAsia="ru-RU"/>
        </w:rPr>
        <w:t>Õpi- ja kasvukeskkond on lapse arengut ja õppimist toetav tervik, mis hõlmab tema ümber olevat vaimset, sotsiaalset, füüsilist ja digitaalset keskkonda.</w:t>
      </w:r>
    </w:p>
    <w:p w14:paraId="3FD900A4" w14:textId="7DED03A2" w:rsidR="003F2281" w:rsidRPr="00160220" w:rsidRDefault="003F2281" w:rsidP="006130FA">
      <w:pPr>
        <w:pStyle w:val="a0"/>
        <w:spacing w:line="360" w:lineRule="auto"/>
        <w:rPr>
          <w:lang w:eastAsia="ru-RU"/>
        </w:rPr>
      </w:pPr>
      <w:r w:rsidRPr="00160220">
        <w:rPr>
          <w:b/>
          <w:bCs/>
          <w:lang w:eastAsia="ru-RU"/>
        </w:rPr>
        <w:t>Sotsiaalne keskkond</w:t>
      </w:r>
      <w:r w:rsidRPr="00160220">
        <w:rPr>
          <w:lang w:eastAsia="ru-RU"/>
        </w:rPr>
        <w:t xml:space="preserve"> koolieelses eas on lapse igapäevaste suhete ja suhtlemise võrgustik kodus, lasteaias ja kogukonnas, mis toetab tema emotsionaalset ja sotsiaalset arengut ning kujuneb kodu ja lasteaia koostöös.</w:t>
      </w:r>
    </w:p>
    <w:p w14:paraId="210ACCB5" w14:textId="76AF8B7C" w:rsidR="003F2281" w:rsidRPr="00160220" w:rsidRDefault="003F2281" w:rsidP="006130FA">
      <w:pPr>
        <w:pStyle w:val="a0"/>
        <w:spacing w:line="360" w:lineRule="auto"/>
        <w:rPr>
          <w:lang w:eastAsia="ru-RU"/>
        </w:rPr>
      </w:pPr>
      <w:r w:rsidRPr="00160220">
        <w:rPr>
          <w:b/>
          <w:bCs/>
          <w:lang w:eastAsia="ru-RU"/>
        </w:rPr>
        <w:t>Füüsiline keskkond</w:t>
      </w:r>
      <w:r w:rsidRPr="00160220">
        <w:rPr>
          <w:lang w:eastAsia="ru-RU"/>
        </w:rPr>
        <w:t xml:space="preserve"> koolieelses eas on lapse igapäevane ruumi- ja esemeline ümbrus, mis toetab tema arengut, heaolu ja iseseisvust ning loob turvalised võimalused õppimiseks ja mänguks.</w:t>
      </w:r>
    </w:p>
    <w:p w14:paraId="51308B38" w14:textId="31F515BB" w:rsidR="003F2281" w:rsidRPr="00160220" w:rsidRDefault="003F2281" w:rsidP="006130FA">
      <w:pPr>
        <w:pStyle w:val="a0"/>
        <w:spacing w:line="360" w:lineRule="auto"/>
        <w:rPr>
          <w:lang w:eastAsia="ru-RU"/>
        </w:rPr>
      </w:pPr>
      <w:r w:rsidRPr="00160220">
        <w:rPr>
          <w:b/>
          <w:bCs/>
          <w:lang w:eastAsia="ru-RU"/>
        </w:rPr>
        <w:t>Vaimne keskkond</w:t>
      </w:r>
      <w:r w:rsidRPr="00160220">
        <w:rPr>
          <w:lang w:eastAsia="ru-RU"/>
        </w:rPr>
        <w:t xml:space="preserve"> koolieelses eas on lapse mõtlemist, loovust ja õppimismotivatsiooni toetav õhkkond, mis kujuneb suhetes ja igapäevastes tegevustes ning aitab arendada eneseväljendust ja keskendumisvõimet.</w:t>
      </w:r>
    </w:p>
    <w:p w14:paraId="1A913D5F" w14:textId="63791915" w:rsidR="005475D6" w:rsidRPr="00160220" w:rsidRDefault="003F2281" w:rsidP="006130FA">
      <w:pPr>
        <w:pStyle w:val="a0"/>
        <w:spacing w:line="360" w:lineRule="auto"/>
        <w:rPr>
          <w:lang w:eastAsia="ru-RU"/>
        </w:rPr>
      </w:pPr>
      <w:r w:rsidRPr="00160220">
        <w:rPr>
          <w:b/>
          <w:bCs/>
          <w:lang w:eastAsia="ru-RU"/>
        </w:rPr>
        <w:t>Digitaalne keskkond</w:t>
      </w:r>
      <w:r w:rsidRPr="00160220">
        <w:rPr>
          <w:lang w:eastAsia="ru-RU"/>
        </w:rPr>
        <w:t xml:space="preserve"> koolieelses eas hõlmab digivahendeid ja -tegevusi, mis toetavad lapse õppimist, loovust ja suhtlemist ning mida kasutatakse teadlikult ja eesmärgipäraselt lapse arengu toetamiseks.</w:t>
      </w:r>
    </w:p>
    <w:p w14:paraId="171726B5" w14:textId="5554D56B" w:rsidR="006130FA" w:rsidRPr="00160220" w:rsidRDefault="002C79EC" w:rsidP="006130FA">
      <w:pPr>
        <w:pStyle w:val="a0"/>
        <w:spacing w:line="360" w:lineRule="auto"/>
        <w:rPr>
          <w:lang w:eastAsia="ru-RU"/>
        </w:rPr>
      </w:pPr>
      <w:r w:rsidRPr="00160220">
        <w:rPr>
          <w:lang w:eastAsia="ru-RU"/>
        </w:rPr>
        <w:t>Õpi- ja kasvukeskkonna p</w:t>
      </w:r>
      <w:r w:rsidR="006130FA" w:rsidRPr="00160220">
        <w:rPr>
          <w:lang w:eastAsia="ru-RU"/>
        </w:rPr>
        <w:t>õhimõtted:</w:t>
      </w:r>
    </w:p>
    <w:p w14:paraId="70F1B82B"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Lähtutakse lapse heaolust ja ühistest väärtustest </w:t>
      </w:r>
    </w:p>
    <w:p w14:paraId="13B342BB"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Luakse turvaline, sõbralik ja vägivallavaba õhkkond </w:t>
      </w:r>
    </w:p>
    <w:p w14:paraId="14A3C6D3"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Toetatakse koostööd, hoolivust ja üksteisega arvestamist </w:t>
      </w:r>
    </w:p>
    <w:p w14:paraId="6BB745C2"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lastRenderedPageBreak/>
        <w:t xml:space="preserve">Väärtustatakse erinevusi ning tagatakse võrdsed võimalused </w:t>
      </w:r>
    </w:p>
    <w:p w14:paraId="2B5672F6"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Võimaldatakse valikuvabadus ja aktiivne osalus </w:t>
      </w:r>
    </w:p>
    <w:p w14:paraId="43F512D0"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Kohandatakse tegevusi ja õppimist paindlikult </w:t>
      </w:r>
    </w:p>
    <w:p w14:paraId="71BBC1A8"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Tehakse koostööd peredega </w:t>
      </w:r>
    </w:p>
    <w:p w14:paraId="5262E03B" w14:textId="77777777" w:rsidR="006130FA" w:rsidRPr="00160220" w:rsidRDefault="006130FA" w:rsidP="006130FA">
      <w:pPr>
        <w:pStyle w:val="a0"/>
        <w:numPr>
          <w:ilvl w:val="0"/>
          <w:numId w:val="44"/>
        </w:numPr>
        <w:spacing w:line="360" w:lineRule="auto"/>
        <w:rPr>
          <w:lang w:val="en-US" w:eastAsia="ru-RU"/>
        </w:rPr>
      </w:pPr>
      <w:r w:rsidRPr="00160220">
        <w:rPr>
          <w:lang w:val="en-US" w:eastAsia="ru-RU"/>
        </w:rPr>
        <w:t xml:space="preserve">Tagatakse mitmekesine ja kättesaadav õppe- ja mängukeskkond </w:t>
      </w:r>
    </w:p>
    <w:p w14:paraId="22009E47" w14:textId="62EA5244" w:rsidR="006130FA" w:rsidRPr="00160220" w:rsidRDefault="006130FA" w:rsidP="006130FA">
      <w:pPr>
        <w:pStyle w:val="a0"/>
        <w:numPr>
          <w:ilvl w:val="0"/>
          <w:numId w:val="44"/>
        </w:numPr>
        <w:spacing w:line="360" w:lineRule="auto"/>
        <w:rPr>
          <w:lang w:val="en-US" w:eastAsia="ru-RU"/>
        </w:rPr>
      </w:pPr>
      <w:r w:rsidRPr="00160220">
        <w:rPr>
          <w:lang w:val="en-US" w:eastAsia="ru-RU"/>
        </w:rPr>
        <w:t>Luakse võimalused mänguks ja liikumiseks nii toas kui õues</w:t>
      </w:r>
    </w:p>
    <w:p w14:paraId="666F3A92" w14:textId="50F3A4BD" w:rsidR="00FF2FE7" w:rsidRPr="00160220" w:rsidRDefault="006130FA" w:rsidP="006130FA">
      <w:pPr>
        <w:pStyle w:val="a0"/>
        <w:numPr>
          <w:ilvl w:val="0"/>
          <w:numId w:val="44"/>
        </w:numPr>
        <w:spacing w:line="360" w:lineRule="auto"/>
        <w:rPr>
          <w:lang w:val="en-US" w:eastAsia="ru-RU"/>
        </w:rPr>
      </w:pPr>
      <w:r w:rsidRPr="00160220">
        <w:rPr>
          <w:lang w:eastAsia="ru-RU"/>
        </w:rPr>
        <w:t>Kujundatakse salliv ja avatud suhtumine, tutvustades neile erinevaid kultuure ja rahvusi. Sotsiaalse ja kõlbelise pädevuse arendamisel kasutatakse „Kiusamisest vaba lasteaed“ programmi, mis toetab lapse väärtuskasvatust ja positiivset suhtlemist</w:t>
      </w:r>
    </w:p>
    <w:p w14:paraId="2130708D" w14:textId="2E03D57B" w:rsidR="006130FA" w:rsidRPr="00160220" w:rsidRDefault="006130FA" w:rsidP="006130FA">
      <w:pPr>
        <w:pStyle w:val="a0"/>
        <w:numPr>
          <w:ilvl w:val="0"/>
          <w:numId w:val="44"/>
        </w:numPr>
        <w:spacing w:line="360" w:lineRule="auto"/>
        <w:rPr>
          <w:lang w:val="en-US" w:eastAsia="ru-RU"/>
        </w:rPr>
      </w:pPr>
      <w:r w:rsidRPr="00160220">
        <w:rPr>
          <w:lang w:eastAsia="ru-RU"/>
        </w:rPr>
        <w:t>Õppeprotsessi aktiveeritakse „Ettevõtlik kool“ programmi, lõimitud õppe, õuesõppe ja uute tehnoloogiate kasutamise kaudu</w:t>
      </w:r>
    </w:p>
    <w:p w14:paraId="10F2B4CA" w14:textId="5D1F4E00" w:rsidR="00187FBE" w:rsidRPr="00160220" w:rsidRDefault="00187FBE" w:rsidP="006130FA">
      <w:pPr>
        <w:pStyle w:val="a0"/>
        <w:numPr>
          <w:ilvl w:val="0"/>
          <w:numId w:val="44"/>
        </w:numPr>
        <w:spacing w:line="360" w:lineRule="auto"/>
        <w:rPr>
          <w:lang w:val="en-US" w:eastAsia="ru-RU"/>
        </w:rPr>
      </w:pPr>
      <w:r w:rsidRPr="00160220">
        <w:rPr>
          <w:lang w:eastAsia="ru-RU"/>
        </w:rPr>
        <w:t>Tunnetus- ja uurimuslikke ning loovtegevusi arendatakse robootika abil, toetades lapse tehnilist loovust</w:t>
      </w:r>
    </w:p>
    <w:p w14:paraId="4742EE38" w14:textId="37437484" w:rsidR="00187FBE" w:rsidRPr="00160220" w:rsidRDefault="00187FBE" w:rsidP="00187FBE">
      <w:pPr>
        <w:pStyle w:val="a0"/>
        <w:spacing w:line="360" w:lineRule="auto"/>
        <w:rPr>
          <w:lang w:eastAsia="ru-RU"/>
        </w:rPr>
      </w:pPr>
      <w:r w:rsidRPr="00160220">
        <w:rPr>
          <w:lang w:eastAsia="ru-RU"/>
        </w:rPr>
        <w:t xml:space="preserve">Õppe- ja kasvukeskkond </w:t>
      </w:r>
      <w:r w:rsidR="002C79EC" w:rsidRPr="00160220">
        <w:rPr>
          <w:lang w:eastAsia="ru-RU"/>
        </w:rPr>
        <w:t xml:space="preserve">on </w:t>
      </w:r>
      <w:r w:rsidRPr="00160220">
        <w:rPr>
          <w:lang w:eastAsia="ru-RU"/>
        </w:rPr>
        <w:t>lapsepärane ja elulähedane, lähtudes lapse huvidest ning seostudes tema kodu ja igapäevaeluga.</w:t>
      </w:r>
    </w:p>
    <w:p w14:paraId="7AE453A6" w14:textId="733EF968" w:rsidR="005475D6" w:rsidRPr="00160220" w:rsidRDefault="005475D6" w:rsidP="005475D6">
      <w:pPr>
        <w:pStyle w:val="a0"/>
        <w:spacing w:line="360" w:lineRule="auto"/>
        <w:jc w:val="both"/>
        <w:rPr>
          <w:lang w:eastAsia="ru-RU"/>
        </w:rPr>
      </w:pPr>
      <w:r w:rsidRPr="00160220">
        <w:rPr>
          <w:lang w:eastAsia="ru-RU"/>
        </w:rPr>
        <w:t>Õppe- ja kasvukeskkonna kujundamisel lähtutakse rahvuslikkusest, pärimusest ja Eesti kultuuritraditsioonidest, kasutades pärimusõpet. See hõlmab rahvalaule, tantse ja pillimängu, rahvajutte ja kombeid, käsitööd, loodustarkust ning kogukonna tavasid ja elulaadi.</w:t>
      </w:r>
    </w:p>
    <w:p w14:paraId="40A77A64" w14:textId="77777777" w:rsidR="002F0843" w:rsidRPr="00160220" w:rsidRDefault="002F0843" w:rsidP="00B96D6F">
      <w:pPr>
        <w:pStyle w:val="1"/>
        <w:spacing w:before="0"/>
        <w:rPr>
          <w:rFonts w:cs="Times New Roman"/>
          <w:color w:val="auto"/>
          <w:szCs w:val="24"/>
          <w:lang w:eastAsia="ru-RU"/>
        </w:rPr>
      </w:pPr>
      <w:bookmarkStart w:id="4" w:name="_Toc162933179"/>
    </w:p>
    <w:p w14:paraId="740F319B" w14:textId="77777777" w:rsidR="003E3E51" w:rsidRPr="00160220" w:rsidRDefault="000367E4" w:rsidP="00B96D6F">
      <w:pPr>
        <w:pStyle w:val="1"/>
        <w:spacing w:before="0"/>
        <w:rPr>
          <w:rFonts w:cs="Times New Roman"/>
          <w:color w:val="auto"/>
          <w:szCs w:val="24"/>
          <w:lang w:eastAsia="ru-RU"/>
        </w:rPr>
      </w:pPr>
      <w:r w:rsidRPr="00160220">
        <w:rPr>
          <w:rFonts w:cs="Times New Roman"/>
          <w:color w:val="auto"/>
          <w:szCs w:val="24"/>
          <w:lang w:eastAsia="ru-RU"/>
        </w:rPr>
        <w:t xml:space="preserve">5. </w:t>
      </w:r>
      <w:r w:rsidR="003E3E51" w:rsidRPr="00160220">
        <w:rPr>
          <w:rFonts w:cs="Times New Roman"/>
          <w:color w:val="auto"/>
          <w:szCs w:val="24"/>
          <w:lang w:eastAsia="ru-RU"/>
        </w:rPr>
        <w:t>Lapse eeldatavad üldoskused</w:t>
      </w:r>
      <w:bookmarkEnd w:id="4"/>
    </w:p>
    <w:p w14:paraId="05EEFB00" w14:textId="77777777" w:rsidR="00577CF5" w:rsidRPr="00160220" w:rsidRDefault="0018515A" w:rsidP="00B96D6F">
      <w:pPr>
        <w:spacing w:line="360" w:lineRule="auto"/>
      </w:pPr>
      <w:r w:rsidRPr="00160220">
        <w:t>Lapse arengu eeldatavad üldoskused on teatud üldtunnustatud tähised ja nende kujunemine toetatakse kõigi tegevuste kaudu.</w:t>
      </w:r>
      <w:r w:rsidR="00B16464" w:rsidRPr="00160220">
        <w:t xml:space="preserve"> </w:t>
      </w:r>
      <w:r w:rsidR="00577CF5" w:rsidRPr="00160220">
        <w:t xml:space="preserve">Õppekavas eristatakse nelja üldoskuste rühma: </w:t>
      </w:r>
    </w:p>
    <w:p w14:paraId="3C1FF3DC" w14:textId="77777777" w:rsidR="00577CF5" w:rsidRPr="00160220" w:rsidRDefault="00577CF5" w:rsidP="00B96D6F">
      <w:pPr>
        <w:spacing w:line="360" w:lineRule="auto"/>
      </w:pPr>
      <w:r w:rsidRPr="00160220">
        <w:sym w:font="Symbol" w:char="F0B7"/>
      </w:r>
      <w:r w:rsidRPr="00160220">
        <w:t xml:space="preserve"> mänguoskused; </w:t>
      </w:r>
    </w:p>
    <w:p w14:paraId="30DB15FD" w14:textId="77777777" w:rsidR="00577CF5" w:rsidRPr="00160220" w:rsidRDefault="00577CF5" w:rsidP="00B96D6F">
      <w:pPr>
        <w:spacing w:line="360" w:lineRule="auto"/>
      </w:pPr>
      <w:r w:rsidRPr="00160220">
        <w:sym w:font="Symbol" w:char="F0B7"/>
      </w:r>
      <w:r w:rsidRPr="00160220">
        <w:t xml:space="preserve"> tunnetus- ja õpioskused; </w:t>
      </w:r>
    </w:p>
    <w:p w14:paraId="5FE7674C" w14:textId="77777777" w:rsidR="00577CF5" w:rsidRPr="00160220" w:rsidRDefault="00577CF5" w:rsidP="00B96D6F">
      <w:pPr>
        <w:spacing w:line="360" w:lineRule="auto"/>
      </w:pPr>
      <w:r w:rsidRPr="00160220">
        <w:sym w:font="Symbol" w:char="F0B7"/>
      </w:r>
      <w:r w:rsidRPr="00160220">
        <w:t xml:space="preserve"> sotsiaalsed oskused; </w:t>
      </w:r>
    </w:p>
    <w:p w14:paraId="4B72A706" w14:textId="77777777" w:rsidR="00144D44" w:rsidRPr="00160220" w:rsidRDefault="00577CF5" w:rsidP="00B96D6F">
      <w:pPr>
        <w:spacing w:line="360" w:lineRule="auto"/>
      </w:pPr>
      <w:r w:rsidRPr="00160220">
        <w:sym w:font="Symbol" w:char="F0B7"/>
      </w:r>
      <w:r w:rsidRPr="00160220">
        <w:t xml:space="preserve"> eneseregulatsiooni oskused.</w:t>
      </w:r>
    </w:p>
    <w:p w14:paraId="087E77E9" w14:textId="77777777" w:rsidR="00144D44" w:rsidRPr="00160220" w:rsidRDefault="00144D44" w:rsidP="00B96D6F">
      <w:pPr>
        <w:spacing w:line="360" w:lineRule="auto"/>
        <w:rPr>
          <w:b/>
          <w:lang w:eastAsia="ru-RU"/>
        </w:rPr>
      </w:pPr>
    </w:p>
    <w:p w14:paraId="76CADA3E" w14:textId="77777777" w:rsidR="00577CF5" w:rsidRPr="00160220" w:rsidRDefault="00577CF5" w:rsidP="00B96D6F">
      <w:pPr>
        <w:spacing w:line="360" w:lineRule="auto"/>
        <w:rPr>
          <w:b/>
          <w:lang w:eastAsia="ru-RU"/>
        </w:rPr>
      </w:pPr>
      <w:r w:rsidRPr="00160220">
        <w:rPr>
          <w:b/>
          <w:lang w:eastAsia="ru-RU"/>
        </w:rPr>
        <w:t>Mänguoskused</w:t>
      </w:r>
    </w:p>
    <w:p w14:paraId="5F2369FE" w14:textId="77777777" w:rsidR="00E25D6D" w:rsidRPr="00160220" w:rsidRDefault="00E25D6D" w:rsidP="00B96D6F">
      <w:pPr>
        <w:spacing w:line="360" w:lineRule="auto"/>
        <w:rPr>
          <w:lang w:eastAsia="ru-RU"/>
        </w:rPr>
      </w:pPr>
    </w:p>
    <w:p w14:paraId="6CA61DA5" w14:textId="77777777" w:rsidR="00577CF5" w:rsidRPr="00160220" w:rsidRDefault="00577CF5" w:rsidP="00B96D6F">
      <w:pPr>
        <w:spacing w:line="360" w:lineRule="auto"/>
        <w:jc w:val="both"/>
      </w:pPr>
      <w:r w:rsidRPr="00160220">
        <w:rPr>
          <w:lang w:eastAsia="ru-RU"/>
        </w:rPr>
        <w:t xml:space="preserve">Mäng on eelkoolieas lapse põhitegevus ja loomulik õppimisviis. </w:t>
      </w:r>
      <w:r w:rsidR="00B16464" w:rsidRPr="00160220">
        <w:t xml:space="preserve">Mängu käigus omandab ja kinnistab laps uut teavet, uusi oskusi, peegeldab tundeid ja soove, õpib suhtlema, omandab kogemusi ja käitumisreegleid. Mänguoskus on kõigi üldoskuste ning õppe- ja kasvatustegevuse eri valdkondade oskuste ja teadmiste arengu alus. </w:t>
      </w:r>
    </w:p>
    <w:p w14:paraId="3BCC441E" w14:textId="77777777" w:rsidR="00D8235B" w:rsidRPr="00160220" w:rsidRDefault="00D8235B" w:rsidP="00B96D6F">
      <w:pPr>
        <w:spacing w:line="360" w:lineRule="auto"/>
        <w:jc w:val="both"/>
      </w:pPr>
    </w:p>
    <w:p w14:paraId="265E126F" w14:textId="77777777" w:rsidR="00645550" w:rsidRPr="00160220" w:rsidRDefault="00D8235B" w:rsidP="00B96D6F">
      <w:pPr>
        <w:spacing w:line="360" w:lineRule="auto"/>
        <w:jc w:val="both"/>
        <w:rPr>
          <w:b/>
        </w:rPr>
      </w:pPr>
      <w:r w:rsidRPr="00160220">
        <w:rPr>
          <w:b/>
        </w:rPr>
        <w:t>Tunnetus- ja õpioskused</w:t>
      </w:r>
    </w:p>
    <w:p w14:paraId="01F5F682" w14:textId="77777777" w:rsidR="00645550" w:rsidRPr="00160220" w:rsidRDefault="00645550" w:rsidP="00B96D6F">
      <w:pPr>
        <w:spacing w:line="360" w:lineRule="auto"/>
        <w:jc w:val="both"/>
      </w:pPr>
      <w:r w:rsidRPr="00160220">
        <w:lastRenderedPageBreak/>
        <w:t>Tunnetusoskused on oskused tahtlikult juhtida oma tunnetusprotsesse – taju, tähelepanu, mälu, mõtlemist, emotsioone ja motivatsiooni. Õpioskuste all mõistetakse lapse suutlikkust hankida teavet, omandada teadmisi ja oskusi ning uurida ja katsetada. Õpioskused kujunevad tunnetusoskuste arengu alusel.</w:t>
      </w:r>
    </w:p>
    <w:p w14:paraId="53FE85F5" w14:textId="77777777" w:rsidR="00645550" w:rsidRPr="00160220" w:rsidRDefault="00645550" w:rsidP="00B96D6F">
      <w:pPr>
        <w:spacing w:line="360" w:lineRule="auto"/>
        <w:jc w:val="both"/>
      </w:pPr>
    </w:p>
    <w:p w14:paraId="6665F2B4" w14:textId="77777777" w:rsidR="00E95C69" w:rsidRPr="00160220" w:rsidRDefault="00D8235B" w:rsidP="00B96D6F">
      <w:pPr>
        <w:spacing w:line="360" w:lineRule="auto"/>
        <w:jc w:val="both"/>
        <w:rPr>
          <w:b/>
        </w:rPr>
      </w:pPr>
      <w:r w:rsidRPr="00160220">
        <w:rPr>
          <w:b/>
        </w:rPr>
        <w:t>Sotsiaalsed oskused</w:t>
      </w:r>
    </w:p>
    <w:p w14:paraId="701CC70B" w14:textId="77777777" w:rsidR="00645550" w:rsidRPr="00160220" w:rsidRDefault="00645550" w:rsidP="00B96D6F">
      <w:pPr>
        <w:spacing w:line="360" w:lineRule="auto"/>
        <w:jc w:val="both"/>
      </w:pPr>
      <w:r w:rsidRPr="00160220">
        <w:t xml:space="preserve">Sotsiaalsete oskuste all mõistetakse lapse oskusi teistega suhelda, tajuda nii iseennast kui ka partnereid, võtta omaks ühiskonnas üldtunnustatud tavasid ning lähtuda eetilistest tõekspidamistest. </w:t>
      </w:r>
    </w:p>
    <w:p w14:paraId="1B0CE12B" w14:textId="77777777" w:rsidR="00A1347D" w:rsidRPr="00160220" w:rsidRDefault="00A1347D" w:rsidP="00B96D6F">
      <w:pPr>
        <w:spacing w:line="360" w:lineRule="auto"/>
        <w:jc w:val="both"/>
      </w:pPr>
    </w:p>
    <w:p w14:paraId="5826DEF3" w14:textId="77777777" w:rsidR="00D8235B" w:rsidRPr="00160220" w:rsidRDefault="00D8235B" w:rsidP="00B96D6F">
      <w:pPr>
        <w:spacing w:line="360" w:lineRule="auto"/>
        <w:jc w:val="both"/>
        <w:rPr>
          <w:b/>
        </w:rPr>
      </w:pPr>
      <w:r w:rsidRPr="00160220">
        <w:rPr>
          <w:b/>
        </w:rPr>
        <w:t>Eneseregulatsiooni oskused</w:t>
      </w:r>
    </w:p>
    <w:p w14:paraId="6643F02F" w14:textId="77777777" w:rsidR="00B16464" w:rsidRPr="00160220" w:rsidRDefault="00A1347D" w:rsidP="00B96D6F">
      <w:pPr>
        <w:spacing w:line="360" w:lineRule="auto"/>
        <w:jc w:val="both"/>
      </w:pPr>
      <w:r w:rsidRPr="00160220">
        <w:t>Eneseregulatsioonioskus sisaldab vaimseid protsesse, mis võimaldavad lapsel tähelepanu koondada, juhiseid meelde jätta ja ülesandega edukalt hakkama saada. Lapse eneseregulatsiooni võime on seotud sotsiaal-emotsionaalsete oskuste, kirjaoskuse ja arvutamisoskuse arenguga. Eneseregulatsioonioskused on eriti olulised lapse üleminekul lasteaiast kooli.</w:t>
      </w:r>
    </w:p>
    <w:p w14:paraId="57622818" w14:textId="77777777" w:rsidR="00E25D6D" w:rsidRPr="00160220" w:rsidRDefault="00E25D6D" w:rsidP="00B96D6F">
      <w:pPr>
        <w:spacing w:line="360" w:lineRule="auto"/>
        <w:jc w:val="both"/>
        <w:rPr>
          <w:b/>
          <w:bCs/>
          <w:i/>
          <w:iCs/>
        </w:rPr>
      </w:pPr>
    </w:p>
    <w:p w14:paraId="6BA90592" w14:textId="77777777" w:rsidR="00E25D6D" w:rsidRPr="00160220" w:rsidRDefault="007A530B" w:rsidP="00B96D6F">
      <w:pPr>
        <w:pStyle w:val="2"/>
        <w:spacing w:before="0" w:line="360" w:lineRule="auto"/>
        <w:rPr>
          <w:color w:val="auto"/>
          <w:szCs w:val="24"/>
          <w:lang w:val="fi-FI"/>
        </w:rPr>
      </w:pPr>
      <w:bookmarkStart w:id="5" w:name="_Toc162933180"/>
      <w:r w:rsidRPr="00160220">
        <w:rPr>
          <w:color w:val="auto"/>
          <w:szCs w:val="24"/>
        </w:rPr>
        <w:t xml:space="preserve">5.1 </w:t>
      </w:r>
      <w:r w:rsidR="00E25D6D" w:rsidRPr="00160220">
        <w:rPr>
          <w:color w:val="auto"/>
          <w:szCs w:val="24"/>
        </w:rPr>
        <w:t>Lapse eeldatavad üldoskused vanuseti</w:t>
      </w:r>
      <w:bookmarkEnd w:id="5"/>
    </w:p>
    <w:p w14:paraId="4E479E9C" w14:textId="77777777" w:rsidR="007A530B" w:rsidRPr="00160220" w:rsidRDefault="007A530B" w:rsidP="00B96D6F">
      <w:pPr>
        <w:spacing w:line="360" w:lineRule="auto"/>
        <w:jc w:val="both"/>
        <w:rPr>
          <w:b/>
          <w:bCs/>
          <w:i/>
          <w:iCs/>
        </w:rPr>
      </w:pPr>
    </w:p>
    <w:p w14:paraId="2C9CA828" w14:textId="77777777" w:rsidR="00E25D6D" w:rsidRPr="00160220" w:rsidRDefault="00E25D6D" w:rsidP="00B96D6F">
      <w:pPr>
        <w:spacing w:line="360" w:lineRule="auto"/>
        <w:jc w:val="both"/>
      </w:pPr>
      <w:r w:rsidRPr="00160220">
        <w:rPr>
          <w:b/>
          <w:bCs/>
          <w:i/>
          <w:iCs/>
        </w:rPr>
        <w:t>3-4 aastaste laste üldoskuste areng</w:t>
      </w:r>
    </w:p>
    <w:p w14:paraId="10EBC613" w14:textId="77777777" w:rsidR="00E25D6D" w:rsidRPr="00160220" w:rsidRDefault="00E25D6D" w:rsidP="00B96D6F">
      <w:pPr>
        <w:spacing w:line="360" w:lineRule="auto"/>
      </w:pPr>
    </w:p>
    <w:p w14:paraId="401A7B94" w14:textId="77777777" w:rsidR="00E25D6D" w:rsidRPr="00160220" w:rsidRDefault="00E25D6D" w:rsidP="00B96D6F">
      <w:pPr>
        <w:spacing w:line="360" w:lineRule="auto"/>
      </w:pPr>
      <w:r w:rsidRPr="00160220">
        <w:t>MÄNGUOSKUSED</w:t>
      </w:r>
    </w:p>
    <w:p w14:paraId="5303AAD7" w14:textId="77777777" w:rsidR="00E25D6D" w:rsidRPr="00160220" w:rsidRDefault="00E25D6D" w:rsidP="00B96D6F">
      <w:pPr>
        <w:spacing w:line="360" w:lineRule="auto"/>
        <w:ind w:left="360"/>
        <w:jc w:val="both"/>
      </w:pPr>
    </w:p>
    <w:p w14:paraId="4EBDDE49" w14:textId="77777777" w:rsidR="00E25D6D" w:rsidRPr="00160220" w:rsidRDefault="007B4B84" w:rsidP="00B96D6F">
      <w:pPr>
        <w:numPr>
          <w:ilvl w:val="0"/>
          <w:numId w:val="6"/>
        </w:numPr>
        <w:spacing w:line="360" w:lineRule="auto"/>
        <w:jc w:val="both"/>
      </w:pPr>
      <w:r w:rsidRPr="00160220">
        <w:t>Suudab väikeses grupis lühiajaliselt mängule keskenduda</w:t>
      </w:r>
      <w:r w:rsidR="00E25D6D" w:rsidRPr="00160220">
        <w:t>;</w:t>
      </w:r>
    </w:p>
    <w:p w14:paraId="65056ABD" w14:textId="77777777" w:rsidR="007B4B84" w:rsidRPr="00160220" w:rsidRDefault="007B4B84" w:rsidP="00B96D6F">
      <w:pPr>
        <w:numPr>
          <w:ilvl w:val="0"/>
          <w:numId w:val="6"/>
        </w:numPr>
        <w:spacing w:line="360" w:lineRule="auto"/>
        <w:jc w:val="both"/>
      </w:pPr>
      <w:r w:rsidRPr="00160220">
        <w:t>kasutab mängudes realistlikke ja asendusmänguasju;</w:t>
      </w:r>
    </w:p>
    <w:p w14:paraId="1BDCB4CC" w14:textId="77777777" w:rsidR="00E25D6D" w:rsidRPr="00160220" w:rsidRDefault="00E25D6D" w:rsidP="00B96D6F">
      <w:pPr>
        <w:numPr>
          <w:ilvl w:val="0"/>
          <w:numId w:val="6"/>
        </w:numPr>
        <w:spacing w:line="360" w:lineRule="auto"/>
        <w:jc w:val="both"/>
      </w:pPr>
      <w:r w:rsidRPr="00160220">
        <w:t xml:space="preserve">osaleb ühistegevuses ning teeb </w:t>
      </w:r>
      <w:r w:rsidR="007B4B84" w:rsidRPr="00160220">
        <w:t xml:space="preserve">heatahtlikult </w:t>
      </w:r>
      <w:r w:rsidRPr="00160220">
        <w:t>koostööd teiste lastega; konstrueerib, osaleb rolli- ja võistlusmängudes ning loovtegevustes;</w:t>
      </w:r>
    </w:p>
    <w:p w14:paraId="7D10AB4E" w14:textId="77777777" w:rsidR="00D41A8F" w:rsidRPr="00160220" w:rsidRDefault="00E25D6D" w:rsidP="00B96D6F">
      <w:pPr>
        <w:numPr>
          <w:ilvl w:val="0"/>
          <w:numId w:val="6"/>
        </w:numPr>
        <w:spacing w:line="360" w:lineRule="auto"/>
        <w:jc w:val="both"/>
      </w:pPr>
      <w:r w:rsidRPr="00160220">
        <w:t>jälgib täiskasvanute tegevust ja kopeerib seda, mida näeb</w:t>
      </w:r>
      <w:r w:rsidR="00D41A8F" w:rsidRPr="00160220">
        <w:t>, jäljendab ja kordab mängudes varasemalt kogetud;</w:t>
      </w:r>
    </w:p>
    <w:p w14:paraId="0388CE32" w14:textId="77777777" w:rsidR="00E25D6D" w:rsidRPr="00160220" w:rsidRDefault="00E25D6D" w:rsidP="00B96D6F">
      <w:pPr>
        <w:numPr>
          <w:ilvl w:val="0"/>
          <w:numId w:val="6"/>
        </w:numPr>
        <w:spacing w:line="360" w:lineRule="auto"/>
        <w:jc w:val="both"/>
      </w:pPr>
      <w:r w:rsidRPr="00160220">
        <w:t>arvestab toimetustes tegevuste järgnevust;</w:t>
      </w:r>
    </w:p>
    <w:p w14:paraId="325AF535" w14:textId="77777777" w:rsidR="00E25D6D" w:rsidRPr="00160220" w:rsidRDefault="00E25D6D" w:rsidP="00B96D6F">
      <w:pPr>
        <w:numPr>
          <w:ilvl w:val="0"/>
          <w:numId w:val="6"/>
        </w:numPr>
        <w:spacing w:line="360" w:lineRule="auto"/>
        <w:jc w:val="both"/>
      </w:pPr>
      <w:r w:rsidRPr="00160220">
        <w:t xml:space="preserve">arvestab mängudes </w:t>
      </w:r>
      <w:r w:rsidR="007B4B84" w:rsidRPr="00160220">
        <w:t xml:space="preserve">lihtsamaid </w:t>
      </w:r>
      <w:r w:rsidRPr="00160220">
        <w:t>reegleid.</w:t>
      </w:r>
    </w:p>
    <w:p w14:paraId="667DD010" w14:textId="77777777" w:rsidR="00E25D6D" w:rsidRPr="00160220" w:rsidRDefault="00E25D6D" w:rsidP="00B96D6F">
      <w:pPr>
        <w:spacing w:line="360" w:lineRule="auto"/>
        <w:jc w:val="both"/>
      </w:pPr>
    </w:p>
    <w:p w14:paraId="03A3DF8A" w14:textId="77777777" w:rsidR="00E25D6D" w:rsidRPr="00160220" w:rsidRDefault="00E25D6D" w:rsidP="00B96D6F">
      <w:pPr>
        <w:spacing w:line="360" w:lineRule="auto"/>
        <w:jc w:val="both"/>
      </w:pPr>
      <w:r w:rsidRPr="00160220">
        <w:t>TUNNETUS- JA ÕPIOSKUSED</w:t>
      </w:r>
    </w:p>
    <w:p w14:paraId="40C36FEC" w14:textId="77777777" w:rsidR="00E25D6D" w:rsidRPr="00160220" w:rsidRDefault="00E25D6D" w:rsidP="00B96D6F">
      <w:pPr>
        <w:spacing w:line="360" w:lineRule="auto"/>
        <w:jc w:val="both"/>
      </w:pPr>
    </w:p>
    <w:p w14:paraId="24A992D1" w14:textId="77777777" w:rsidR="00E25D6D" w:rsidRPr="00160220" w:rsidRDefault="00D41A8F" w:rsidP="00B96D6F">
      <w:pPr>
        <w:numPr>
          <w:ilvl w:val="0"/>
          <w:numId w:val="8"/>
        </w:numPr>
        <w:spacing w:line="360" w:lineRule="auto"/>
        <w:jc w:val="both"/>
      </w:pPr>
      <w:r w:rsidRPr="00160220">
        <w:t>Tunneb huvi maailma vastu ja uurib seda erinevate meeltega</w:t>
      </w:r>
      <w:r w:rsidR="00E25D6D" w:rsidRPr="00160220">
        <w:t>;</w:t>
      </w:r>
    </w:p>
    <w:p w14:paraId="18722CDA" w14:textId="77777777" w:rsidR="00E25D6D" w:rsidRPr="00160220" w:rsidRDefault="00D41A8F" w:rsidP="00B96D6F">
      <w:pPr>
        <w:numPr>
          <w:ilvl w:val="0"/>
          <w:numId w:val="6"/>
        </w:numPr>
        <w:spacing w:line="360" w:lineRule="auto"/>
        <w:jc w:val="both"/>
      </w:pPr>
      <w:r w:rsidRPr="00160220">
        <w:t>valdab eseväljenduseks sobivat sõnavara</w:t>
      </w:r>
      <w:r w:rsidR="00E25D6D" w:rsidRPr="00160220">
        <w:t>;</w:t>
      </w:r>
    </w:p>
    <w:p w14:paraId="6F2F6143" w14:textId="77777777" w:rsidR="00E25D6D" w:rsidRPr="00160220" w:rsidRDefault="00E25D6D" w:rsidP="00B96D6F">
      <w:pPr>
        <w:numPr>
          <w:ilvl w:val="0"/>
          <w:numId w:val="6"/>
        </w:numPr>
        <w:spacing w:line="360" w:lineRule="auto"/>
        <w:jc w:val="both"/>
      </w:pPr>
      <w:r w:rsidRPr="00160220">
        <w:lastRenderedPageBreak/>
        <w:t>saab aru lihtsamatest piltlikest võrdlustest;</w:t>
      </w:r>
    </w:p>
    <w:p w14:paraId="07B33EC8" w14:textId="77777777" w:rsidR="00E25D6D" w:rsidRPr="00160220" w:rsidRDefault="00E25D6D" w:rsidP="00B96D6F">
      <w:pPr>
        <w:numPr>
          <w:ilvl w:val="0"/>
          <w:numId w:val="6"/>
        </w:numPr>
        <w:spacing w:line="360" w:lineRule="auto"/>
        <w:jc w:val="both"/>
      </w:pPr>
      <w:r w:rsidRPr="00160220">
        <w:t>osaleb ühistegevuses n</w:t>
      </w:r>
      <w:r w:rsidR="00A5659A" w:rsidRPr="00160220">
        <w:t>ing</w:t>
      </w:r>
      <w:r w:rsidR="00D41A8F" w:rsidRPr="00160220">
        <w:t xml:space="preserve"> suudab huvipakkuvale tegevusele </w:t>
      </w:r>
      <w:r w:rsidR="00A5659A" w:rsidRPr="00160220">
        <w:t>või lü</w:t>
      </w:r>
      <w:r w:rsidR="00D41A8F" w:rsidRPr="00160220">
        <w:t xml:space="preserve">hikeste lugude </w:t>
      </w:r>
      <w:r w:rsidR="00A5659A" w:rsidRPr="00160220">
        <w:t xml:space="preserve"> jälgimisele</w:t>
      </w:r>
      <w:r w:rsidR="00D41A8F" w:rsidRPr="00160220">
        <w:t xml:space="preserve"> keskenduda</w:t>
      </w:r>
      <w:r w:rsidRPr="00160220">
        <w:t>;</w:t>
      </w:r>
    </w:p>
    <w:p w14:paraId="027C2074" w14:textId="77777777" w:rsidR="00E25D6D" w:rsidRPr="00160220" w:rsidRDefault="00A5659A" w:rsidP="00B96D6F">
      <w:pPr>
        <w:numPr>
          <w:ilvl w:val="0"/>
          <w:numId w:val="6"/>
        </w:numPr>
        <w:spacing w:line="360" w:lineRule="auto"/>
        <w:jc w:val="both"/>
      </w:pPr>
      <w:r w:rsidRPr="00160220">
        <w:t>leiab võrdluse alusel objektides ühiseid ja erinevaid jooni;</w:t>
      </w:r>
    </w:p>
    <w:p w14:paraId="6EF5B28B" w14:textId="77777777" w:rsidR="00E25D6D" w:rsidRPr="00160220" w:rsidRDefault="00A5659A" w:rsidP="00B96D6F">
      <w:pPr>
        <w:numPr>
          <w:ilvl w:val="0"/>
          <w:numId w:val="6"/>
        </w:numPr>
        <w:spacing w:line="360" w:lineRule="auto"/>
        <w:jc w:val="both"/>
      </w:pPr>
      <w:r w:rsidRPr="00160220">
        <w:t>rühmitab objekte ühe tunnuse alusel</w:t>
      </w:r>
      <w:r w:rsidR="00E25D6D" w:rsidRPr="00160220">
        <w:t xml:space="preserve">; </w:t>
      </w:r>
    </w:p>
    <w:p w14:paraId="62CF6560" w14:textId="77777777" w:rsidR="00E25D6D" w:rsidRPr="00160220" w:rsidRDefault="00A5659A" w:rsidP="00B96D6F">
      <w:pPr>
        <w:numPr>
          <w:ilvl w:val="0"/>
          <w:numId w:val="6"/>
        </w:numPr>
        <w:spacing w:line="360" w:lineRule="auto"/>
        <w:jc w:val="both"/>
      </w:pPr>
      <w:r w:rsidRPr="00160220">
        <w:t>suudab järgida lihtsat juhist</w:t>
      </w:r>
      <w:r w:rsidR="00E25D6D" w:rsidRPr="00160220">
        <w:t>;</w:t>
      </w:r>
    </w:p>
    <w:p w14:paraId="4970ED6A" w14:textId="77777777" w:rsidR="00E25D6D" w:rsidRPr="00160220" w:rsidRDefault="00A5659A" w:rsidP="00B96D6F">
      <w:pPr>
        <w:numPr>
          <w:ilvl w:val="0"/>
          <w:numId w:val="6"/>
        </w:numPr>
        <w:spacing w:line="360" w:lineRule="auto"/>
        <w:jc w:val="both"/>
      </w:pPr>
      <w:r w:rsidRPr="00160220">
        <w:t>oskab detailidest lihtsa terviku kokku panna</w:t>
      </w:r>
      <w:r w:rsidR="00E25D6D" w:rsidRPr="00160220">
        <w:t>.</w:t>
      </w:r>
    </w:p>
    <w:p w14:paraId="0C50D7AC" w14:textId="77777777" w:rsidR="00E25D6D" w:rsidRPr="00160220" w:rsidRDefault="00E25D6D" w:rsidP="00B96D6F">
      <w:pPr>
        <w:spacing w:line="360" w:lineRule="auto"/>
        <w:jc w:val="both"/>
      </w:pPr>
    </w:p>
    <w:p w14:paraId="146EA4FF" w14:textId="77777777" w:rsidR="00E25D6D" w:rsidRPr="00160220" w:rsidRDefault="00E25D6D" w:rsidP="00B96D6F">
      <w:pPr>
        <w:spacing w:line="360" w:lineRule="auto"/>
        <w:jc w:val="both"/>
      </w:pPr>
      <w:r w:rsidRPr="00160220">
        <w:t>SOTSIAALSED OSKUSED</w:t>
      </w:r>
    </w:p>
    <w:p w14:paraId="73BC975C" w14:textId="77777777" w:rsidR="00E25D6D" w:rsidRPr="00160220" w:rsidRDefault="00E25D6D" w:rsidP="00B96D6F">
      <w:pPr>
        <w:spacing w:line="360" w:lineRule="auto"/>
        <w:jc w:val="both"/>
      </w:pPr>
    </w:p>
    <w:p w14:paraId="2507A4A0" w14:textId="77777777" w:rsidR="00E25D6D" w:rsidRPr="00160220" w:rsidRDefault="00E25D6D" w:rsidP="00B96D6F">
      <w:pPr>
        <w:numPr>
          <w:ilvl w:val="0"/>
          <w:numId w:val="17"/>
        </w:numPr>
        <w:spacing w:line="360" w:lineRule="auto"/>
        <w:jc w:val="both"/>
      </w:pPr>
      <w:r w:rsidRPr="00160220">
        <w:t>Väljendab verbaalselt l</w:t>
      </w:r>
      <w:r w:rsidR="00A5659A" w:rsidRPr="00160220">
        <w:t>ihtsamaid emotsioone, oma soove ja</w:t>
      </w:r>
      <w:r w:rsidRPr="00160220">
        <w:t xml:space="preserve"> tahtmisi ning püüab jõuda kokkuleppele;</w:t>
      </w:r>
    </w:p>
    <w:p w14:paraId="31435FDF" w14:textId="77777777" w:rsidR="00E25D6D" w:rsidRPr="00160220" w:rsidRDefault="00E25D6D" w:rsidP="00B96D6F">
      <w:pPr>
        <w:numPr>
          <w:ilvl w:val="0"/>
          <w:numId w:val="17"/>
        </w:numPr>
        <w:spacing w:line="360" w:lineRule="auto"/>
        <w:jc w:val="both"/>
      </w:pPr>
      <w:r w:rsidRPr="00160220">
        <w:t>püüab vahel teisi abistada ja lohutada; tal on mõningane ettekujutus teiste inimeste tunnetest ja mõtetest;</w:t>
      </w:r>
    </w:p>
    <w:p w14:paraId="00C1CE60" w14:textId="77777777" w:rsidR="00E25D6D" w:rsidRPr="00160220" w:rsidRDefault="00E25D6D" w:rsidP="00B96D6F">
      <w:pPr>
        <w:numPr>
          <w:ilvl w:val="0"/>
          <w:numId w:val="17"/>
        </w:numPr>
        <w:spacing w:line="360" w:lineRule="auto"/>
        <w:jc w:val="both"/>
      </w:pPr>
      <w:r w:rsidRPr="00160220">
        <w:t>osaleb lühikest aega ühistegevuses eakaaslastega</w:t>
      </w:r>
      <w:r w:rsidR="00C6593F" w:rsidRPr="00160220">
        <w:t>, jagab mõnikord asju ka teistega</w:t>
      </w:r>
      <w:r w:rsidRPr="00160220">
        <w:t xml:space="preserve">; </w:t>
      </w:r>
    </w:p>
    <w:p w14:paraId="2616DC9E" w14:textId="77777777" w:rsidR="00E25D6D" w:rsidRPr="00160220" w:rsidRDefault="00E25D6D" w:rsidP="00B96D6F">
      <w:pPr>
        <w:numPr>
          <w:ilvl w:val="0"/>
          <w:numId w:val="17"/>
        </w:numPr>
        <w:spacing w:line="360" w:lineRule="auto"/>
        <w:jc w:val="both"/>
      </w:pPr>
      <w:r w:rsidRPr="00160220">
        <w:t>saab aru lihtsamatest seltskonnas</w:t>
      </w:r>
      <w:r w:rsidR="00A5659A" w:rsidRPr="00160220">
        <w:t xml:space="preserve"> või rühmas</w:t>
      </w:r>
      <w:r w:rsidRPr="00160220">
        <w:t xml:space="preserve"> käitumise reeglitest</w:t>
      </w:r>
      <w:r w:rsidR="00A5659A" w:rsidRPr="00160220">
        <w:t>/kokkulepetest</w:t>
      </w:r>
      <w:r w:rsidRPr="00160220">
        <w:t xml:space="preserve"> ning järgib neid igapäevases suhtluses;</w:t>
      </w:r>
    </w:p>
    <w:p w14:paraId="561A6587" w14:textId="77777777" w:rsidR="00E25D6D" w:rsidRPr="00160220" w:rsidRDefault="00C6593F" w:rsidP="00B96D6F">
      <w:pPr>
        <w:numPr>
          <w:ilvl w:val="0"/>
          <w:numId w:val="17"/>
        </w:numPr>
        <w:spacing w:line="360" w:lineRule="auto"/>
        <w:jc w:val="both"/>
      </w:pPr>
      <w:r w:rsidRPr="00160220">
        <w:t>loob sõprussuhteid lastega, kellega on tihti koos</w:t>
      </w:r>
      <w:r w:rsidR="00E25D6D" w:rsidRPr="00160220">
        <w:t>;</w:t>
      </w:r>
    </w:p>
    <w:p w14:paraId="4DB5C000" w14:textId="77777777" w:rsidR="00E25D6D" w:rsidRPr="00160220" w:rsidRDefault="00C6593F" w:rsidP="00B96D6F">
      <w:pPr>
        <w:numPr>
          <w:ilvl w:val="0"/>
          <w:numId w:val="17"/>
        </w:numPr>
        <w:spacing w:line="360" w:lineRule="auto"/>
        <w:jc w:val="both"/>
      </w:pPr>
      <w:r w:rsidRPr="00160220">
        <w:t>algatab teiste laste ja täiskasvanutega suhtlust;</w:t>
      </w:r>
    </w:p>
    <w:p w14:paraId="50939AF6" w14:textId="77777777" w:rsidR="00E25D6D" w:rsidRPr="00160220" w:rsidRDefault="00E25D6D" w:rsidP="00B96D6F">
      <w:pPr>
        <w:numPr>
          <w:ilvl w:val="0"/>
          <w:numId w:val="17"/>
        </w:numPr>
        <w:spacing w:line="360" w:lineRule="auto"/>
        <w:jc w:val="both"/>
      </w:pPr>
      <w:r w:rsidRPr="00160220">
        <w:t>huvitub võistlusmängudest ja tahab olla edukas.</w:t>
      </w:r>
    </w:p>
    <w:p w14:paraId="49ACBCD6" w14:textId="77777777" w:rsidR="00E25D6D" w:rsidRPr="00160220" w:rsidRDefault="00E25D6D" w:rsidP="00B96D6F">
      <w:pPr>
        <w:spacing w:line="360" w:lineRule="auto"/>
        <w:jc w:val="both"/>
      </w:pPr>
    </w:p>
    <w:p w14:paraId="02D5460C" w14:textId="77777777" w:rsidR="00E25D6D" w:rsidRPr="00160220" w:rsidRDefault="00E25D6D" w:rsidP="00B96D6F">
      <w:pPr>
        <w:spacing w:line="360" w:lineRule="auto"/>
        <w:jc w:val="both"/>
      </w:pPr>
      <w:r w:rsidRPr="00160220">
        <w:t>ENESEREGULATSIOONI OSKUSED</w:t>
      </w:r>
    </w:p>
    <w:p w14:paraId="4AECE7D7" w14:textId="77777777" w:rsidR="00E25D6D" w:rsidRPr="00160220" w:rsidRDefault="00E25D6D" w:rsidP="00B96D6F">
      <w:pPr>
        <w:spacing w:line="360" w:lineRule="auto"/>
        <w:jc w:val="both"/>
      </w:pPr>
    </w:p>
    <w:p w14:paraId="7D8706C2" w14:textId="77777777" w:rsidR="00C6593F" w:rsidRPr="00160220" w:rsidRDefault="00C6593F" w:rsidP="00B96D6F">
      <w:pPr>
        <w:numPr>
          <w:ilvl w:val="0"/>
          <w:numId w:val="10"/>
        </w:numPr>
        <w:spacing w:line="360" w:lineRule="auto"/>
        <w:jc w:val="both"/>
      </w:pPr>
      <w:r w:rsidRPr="00160220">
        <w:t>Tuleb toime vanematest eemalolekuga;</w:t>
      </w:r>
    </w:p>
    <w:p w14:paraId="401B47A6" w14:textId="77777777" w:rsidR="00C6593F" w:rsidRPr="00160220" w:rsidRDefault="00C6593F" w:rsidP="00B96D6F">
      <w:pPr>
        <w:numPr>
          <w:ilvl w:val="0"/>
          <w:numId w:val="10"/>
        </w:numPr>
        <w:spacing w:line="360" w:lineRule="auto"/>
        <w:jc w:val="both"/>
      </w:pPr>
      <w:r w:rsidRPr="00160220">
        <w:t>tuleb toime ühelt tegevuselt teisele üleminekuga;</w:t>
      </w:r>
    </w:p>
    <w:p w14:paraId="719878DA" w14:textId="77777777" w:rsidR="00C6593F" w:rsidRPr="00160220" w:rsidRDefault="00C6593F" w:rsidP="00B96D6F">
      <w:pPr>
        <w:numPr>
          <w:ilvl w:val="0"/>
          <w:numId w:val="10"/>
        </w:numPr>
        <w:spacing w:line="360" w:lineRule="auto"/>
        <w:jc w:val="both"/>
      </w:pPr>
      <w:r w:rsidRPr="00160220">
        <w:t>suudab lühikest aega soovitud edasi lükata ja oma käitumist pidurdada;</w:t>
      </w:r>
    </w:p>
    <w:p w14:paraId="01614354" w14:textId="77777777" w:rsidR="00E25D6D" w:rsidRPr="00160220" w:rsidRDefault="00846E7A" w:rsidP="00B96D6F">
      <w:pPr>
        <w:numPr>
          <w:ilvl w:val="0"/>
          <w:numId w:val="10"/>
        </w:numPr>
        <w:spacing w:line="360" w:lineRule="auto"/>
        <w:jc w:val="both"/>
      </w:pPr>
      <w:r w:rsidRPr="00160220">
        <w:t>s</w:t>
      </w:r>
      <w:r w:rsidR="00E25D6D" w:rsidRPr="00160220">
        <w:t>aab</w:t>
      </w:r>
      <w:r w:rsidR="00C6593F" w:rsidRPr="00160220">
        <w:t xml:space="preserve"> suures osas</w:t>
      </w:r>
      <w:r w:rsidR="00E25D6D" w:rsidRPr="00160220">
        <w:t xml:space="preserve"> hakkama </w:t>
      </w:r>
      <w:r w:rsidR="00C6593F" w:rsidRPr="00160220">
        <w:t xml:space="preserve">igapäevase </w:t>
      </w:r>
      <w:r w:rsidR="00E25D6D" w:rsidRPr="00160220">
        <w:t>eneseteenindamisega;</w:t>
      </w:r>
    </w:p>
    <w:p w14:paraId="0B609202" w14:textId="77777777" w:rsidR="00C6593F" w:rsidRPr="00160220" w:rsidRDefault="00E25D6D" w:rsidP="00B96D6F">
      <w:pPr>
        <w:numPr>
          <w:ilvl w:val="0"/>
          <w:numId w:val="10"/>
        </w:numPr>
        <w:spacing w:line="360" w:lineRule="auto"/>
        <w:jc w:val="both"/>
      </w:pPr>
      <w:r w:rsidRPr="00160220">
        <w:t>teab oma nime, vanust ja sugu ning märkab soolisi erinevusi</w:t>
      </w:r>
      <w:r w:rsidR="00C6593F" w:rsidRPr="00160220">
        <w:t>;</w:t>
      </w:r>
    </w:p>
    <w:p w14:paraId="12CE1BD1" w14:textId="77777777" w:rsidR="00E25D6D" w:rsidRPr="00160220" w:rsidRDefault="00C6593F" w:rsidP="00B96D6F">
      <w:pPr>
        <w:numPr>
          <w:ilvl w:val="0"/>
          <w:numId w:val="10"/>
        </w:numPr>
        <w:spacing w:line="360" w:lineRule="auto"/>
        <w:jc w:val="both"/>
      </w:pPr>
      <w:r w:rsidRPr="00160220">
        <w:t>paneb pärast tegevusi täiskasvanu juhendamisel asjad oma kohale</w:t>
      </w:r>
      <w:r w:rsidR="00E25D6D" w:rsidRPr="00160220">
        <w:t>.</w:t>
      </w:r>
    </w:p>
    <w:p w14:paraId="080DCBAD" w14:textId="77777777" w:rsidR="00E25D6D" w:rsidRPr="00160220" w:rsidRDefault="00E25D6D" w:rsidP="00B96D6F">
      <w:pPr>
        <w:spacing w:line="360" w:lineRule="auto"/>
        <w:jc w:val="both"/>
      </w:pPr>
    </w:p>
    <w:p w14:paraId="144B6429" w14:textId="77777777" w:rsidR="00E25D6D" w:rsidRPr="00160220" w:rsidRDefault="00E25D6D" w:rsidP="00B96D6F">
      <w:pPr>
        <w:spacing w:line="360" w:lineRule="auto"/>
        <w:jc w:val="both"/>
        <w:rPr>
          <w:b/>
          <w:bCs/>
          <w:i/>
          <w:iCs/>
        </w:rPr>
      </w:pPr>
      <w:r w:rsidRPr="00160220">
        <w:rPr>
          <w:b/>
          <w:bCs/>
          <w:i/>
          <w:iCs/>
        </w:rPr>
        <w:t>4-5 aastaste laste üldoskuste areng</w:t>
      </w:r>
    </w:p>
    <w:p w14:paraId="2B4E2C7C" w14:textId="77777777" w:rsidR="00E25D6D" w:rsidRPr="00160220" w:rsidRDefault="00E25D6D" w:rsidP="00B96D6F">
      <w:pPr>
        <w:spacing w:line="360" w:lineRule="auto"/>
        <w:rPr>
          <w:b/>
          <w:bCs/>
          <w:i/>
          <w:iCs/>
        </w:rPr>
      </w:pPr>
    </w:p>
    <w:p w14:paraId="710D59FD" w14:textId="77777777" w:rsidR="00E25D6D" w:rsidRPr="00160220" w:rsidRDefault="00E25D6D" w:rsidP="00B96D6F">
      <w:pPr>
        <w:spacing w:line="360" w:lineRule="auto"/>
      </w:pPr>
      <w:r w:rsidRPr="00160220">
        <w:t>MÄNGUOSKUSED</w:t>
      </w:r>
    </w:p>
    <w:p w14:paraId="2842254D" w14:textId="77777777" w:rsidR="00E25D6D" w:rsidRPr="00160220" w:rsidRDefault="00E25D6D" w:rsidP="00B96D6F">
      <w:pPr>
        <w:spacing w:line="360" w:lineRule="auto"/>
      </w:pPr>
    </w:p>
    <w:p w14:paraId="0C9DC9E0" w14:textId="77777777" w:rsidR="00E25D6D" w:rsidRPr="00160220" w:rsidRDefault="00E25D6D" w:rsidP="00B96D6F">
      <w:pPr>
        <w:numPr>
          <w:ilvl w:val="0"/>
          <w:numId w:val="9"/>
        </w:numPr>
        <w:spacing w:line="360" w:lineRule="auto"/>
        <w:jc w:val="both"/>
      </w:pPr>
      <w:r w:rsidRPr="00160220">
        <w:t>Osaleb erinevates mänguliikides ja loovtegevustes;</w:t>
      </w:r>
    </w:p>
    <w:p w14:paraId="1C56541E" w14:textId="77777777" w:rsidR="00E25D6D" w:rsidRPr="00160220" w:rsidRDefault="00E25D6D" w:rsidP="00B96D6F">
      <w:pPr>
        <w:numPr>
          <w:ilvl w:val="0"/>
          <w:numId w:val="9"/>
        </w:numPr>
        <w:spacing w:line="360" w:lineRule="auto"/>
        <w:jc w:val="both"/>
      </w:pPr>
      <w:r w:rsidRPr="00160220">
        <w:lastRenderedPageBreak/>
        <w:t>toetub mängus kujutlusele, sest arenevad leiutus- ja kujutlusoskus;</w:t>
      </w:r>
    </w:p>
    <w:p w14:paraId="36E5D026" w14:textId="77777777" w:rsidR="00E25D6D" w:rsidRPr="00160220" w:rsidRDefault="00E25D6D" w:rsidP="00B96D6F">
      <w:pPr>
        <w:numPr>
          <w:ilvl w:val="0"/>
          <w:numId w:val="9"/>
        </w:numPr>
        <w:spacing w:line="360" w:lineRule="auto"/>
        <w:jc w:val="both"/>
      </w:pPr>
      <w:r w:rsidRPr="00160220">
        <w:t>mängib keerukamaid ning pikemaid mänge;</w:t>
      </w:r>
    </w:p>
    <w:p w14:paraId="296F260F" w14:textId="77777777" w:rsidR="00E25D6D" w:rsidRPr="00160220" w:rsidRDefault="00E25D6D" w:rsidP="00B96D6F">
      <w:pPr>
        <w:numPr>
          <w:ilvl w:val="0"/>
          <w:numId w:val="9"/>
        </w:numPr>
        <w:spacing w:line="360" w:lineRule="auto"/>
        <w:jc w:val="both"/>
      </w:pPr>
      <w:r w:rsidRPr="00160220">
        <w:t>algatab ja hoiab üleval rollimängu rühmas;</w:t>
      </w:r>
    </w:p>
    <w:p w14:paraId="2813E8A4" w14:textId="77777777" w:rsidR="00E25D6D" w:rsidRPr="00160220" w:rsidRDefault="00E25D6D" w:rsidP="00B96D6F">
      <w:pPr>
        <w:numPr>
          <w:ilvl w:val="0"/>
          <w:numId w:val="9"/>
        </w:numPr>
        <w:spacing w:line="360" w:lineRule="auto"/>
        <w:jc w:val="both"/>
      </w:pPr>
      <w:r w:rsidRPr="00160220">
        <w:t>lülitub teiste algatatud rollimängu kiiremini, mängib kaaslastega ühismänge;</w:t>
      </w:r>
    </w:p>
    <w:p w14:paraId="1ED0913B" w14:textId="77777777" w:rsidR="00E25D6D" w:rsidRPr="00160220" w:rsidRDefault="00E25D6D" w:rsidP="00B96D6F">
      <w:pPr>
        <w:numPr>
          <w:ilvl w:val="0"/>
          <w:numId w:val="9"/>
        </w:numPr>
        <w:spacing w:line="360" w:lineRule="auto"/>
        <w:jc w:val="both"/>
      </w:pPr>
      <w:r w:rsidRPr="00160220">
        <w:t>eelistab sootüübilisi mänge;</w:t>
      </w:r>
    </w:p>
    <w:p w14:paraId="42603A02" w14:textId="77777777" w:rsidR="00E25D6D" w:rsidRPr="00160220" w:rsidRDefault="00E25D6D" w:rsidP="00B96D6F">
      <w:pPr>
        <w:numPr>
          <w:ilvl w:val="0"/>
          <w:numId w:val="9"/>
        </w:numPr>
        <w:spacing w:line="360" w:lineRule="auto"/>
        <w:jc w:val="both"/>
      </w:pPr>
      <w:r w:rsidRPr="00160220">
        <w:t>mängib mõningase abiga lihtsaid lauamänge.</w:t>
      </w:r>
    </w:p>
    <w:p w14:paraId="009E33B3" w14:textId="77777777" w:rsidR="00E25D6D" w:rsidRPr="00160220" w:rsidRDefault="00E25D6D" w:rsidP="00B96D6F">
      <w:pPr>
        <w:spacing w:line="360" w:lineRule="auto"/>
        <w:ind w:left="360"/>
        <w:jc w:val="both"/>
      </w:pPr>
    </w:p>
    <w:p w14:paraId="50320CC1" w14:textId="77777777" w:rsidR="00E25D6D" w:rsidRPr="00160220" w:rsidRDefault="00E25D6D" w:rsidP="00B96D6F">
      <w:pPr>
        <w:spacing w:line="360" w:lineRule="auto"/>
        <w:jc w:val="both"/>
      </w:pPr>
      <w:r w:rsidRPr="00160220">
        <w:t>TUNNETUS- JA ÕPIOSKUSED</w:t>
      </w:r>
    </w:p>
    <w:p w14:paraId="2B2020D5" w14:textId="77777777" w:rsidR="00E25D6D" w:rsidRPr="00160220" w:rsidRDefault="00E25D6D" w:rsidP="00B96D6F">
      <w:pPr>
        <w:spacing w:line="360" w:lineRule="auto"/>
        <w:jc w:val="both"/>
      </w:pPr>
    </w:p>
    <w:p w14:paraId="0A984CB8" w14:textId="77777777" w:rsidR="00E25D6D" w:rsidRPr="00160220" w:rsidRDefault="00E25D6D" w:rsidP="00B96D6F">
      <w:pPr>
        <w:numPr>
          <w:ilvl w:val="0"/>
          <w:numId w:val="9"/>
        </w:numPr>
        <w:spacing w:line="360" w:lineRule="auto"/>
        <w:jc w:val="both"/>
      </w:pPr>
      <w:r w:rsidRPr="00160220">
        <w:t>Tegutseb lühikest aega iseseisvalt, kuid tegevuskindluse saavutamiseks vajab veel täiskasvanu abi;</w:t>
      </w:r>
    </w:p>
    <w:p w14:paraId="0FC3F14F" w14:textId="77777777" w:rsidR="00E25D6D" w:rsidRPr="00160220" w:rsidRDefault="00E25D6D" w:rsidP="00B96D6F">
      <w:pPr>
        <w:numPr>
          <w:ilvl w:val="0"/>
          <w:numId w:val="9"/>
        </w:numPr>
        <w:spacing w:line="360" w:lineRule="auto"/>
        <w:jc w:val="both"/>
      </w:pPr>
      <w:r w:rsidRPr="00160220">
        <w:t>reguleerib oma käitumist ja emotsioone täiskasvanu abiga, hakkab oma tegevust planeerides ja korraldades kasutama sisekõnet;</w:t>
      </w:r>
    </w:p>
    <w:p w14:paraId="6B0D1B98" w14:textId="77777777" w:rsidR="00E25D6D" w:rsidRPr="00160220" w:rsidRDefault="00E25D6D" w:rsidP="00B96D6F">
      <w:pPr>
        <w:numPr>
          <w:ilvl w:val="0"/>
          <w:numId w:val="9"/>
        </w:numPr>
        <w:spacing w:line="360" w:lineRule="auto"/>
        <w:jc w:val="both"/>
      </w:pPr>
      <w:r w:rsidRPr="00160220">
        <w:t>tegutseb koos teistega; teda motiveerivad tegevused eakaaslastega;</w:t>
      </w:r>
    </w:p>
    <w:p w14:paraId="70E88363" w14:textId="77777777" w:rsidR="00E25D6D" w:rsidRPr="00160220" w:rsidRDefault="00E25D6D" w:rsidP="00B96D6F">
      <w:pPr>
        <w:numPr>
          <w:ilvl w:val="0"/>
          <w:numId w:val="9"/>
        </w:numPr>
        <w:spacing w:line="360" w:lineRule="auto"/>
        <w:jc w:val="both"/>
      </w:pPr>
      <w:r w:rsidRPr="00160220">
        <w:t>keeleline areng võimaldab lahendada ülesandeid ja probleeme ning saavutada kokkuleppeid;</w:t>
      </w:r>
    </w:p>
    <w:p w14:paraId="23055FD5" w14:textId="77777777" w:rsidR="00E25D6D" w:rsidRPr="00160220" w:rsidRDefault="00E25D6D" w:rsidP="00B96D6F">
      <w:pPr>
        <w:numPr>
          <w:ilvl w:val="0"/>
          <w:numId w:val="9"/>
        </w:numPr>
        <w:spacing w:line="360" w:lineRule="auto"/>
        <w:jc w:val="both"/>
      </w:pPr>
      <w:r w:rsidRPr="00160220">
        <w:t>konstrueerib, katsetab ja uurib erinevaid võimalusi, kasutades nii sümboleid, kujutlusi kui reaalseid esemeid ja objekte;</w:t>
      </w:r>
    </w:p>
    <w:p w14:paraId="203A3364" w14:textId="77777777" w:rsidR="00E25D6D" w:rsidRPr="00160220" w:rsidRDefault="00E25D6D" w:rsidP="00B96D6F">
      <w:pPr>
        <w:numPr>
          <w:ilvl w:val="0"/>
          <w:numId w:val="9"/>
        </w:numPr>
        <w:spacing w:line="360" w:lineRule="auto"/>
        <w:jc w:val="both"/>
      </w:pPr>
      <w:r w:rsidRPr="00160220">
        <w:t>räägib esemetes, mis pole kohal ja olukordadest, mis toimusid minevikus või leiavad aset tulevikus; fantaseerib;</w:t>
      </w:r>
    </w:p>
    <w:p w14:paraId="73D241F7" w14:textId="77777777" w:rsidR="00E25D6D" w:rsidRPr="00160220" w:rsidRDefault="00E25D6D" w:rsidP="00B96D6F">
      <w:pPr>
        <w:numPr>
          <w:ilvl w:val="0"/>
          <w:numId w:val="9"/>
        </w:numPr>
        <w:spacing w:line="360" w:lineRule="auto"/>
        <w:jc w:val="both"/>
      </w:pPr>
      <w:r w:rsidRPr="00160220">
        <w:t>keskendub huvipakkuvale tegevusele mõnikümmend minutit;</w:t>
      </w:r>
    </w:p>
    <w:p w14:paraId="64399B3D" w14:textId="77777777" w:rsidR="00E25D6D" w:rsidRPr="00160220" w:rsidRDefault="00E25D6D" w:rsidP="00B96D6F">
      <w:pPr>
        <w:numPr>
          <w:ilvl w:val="0"/>
          <w:numId w:val="9"/>
        </w:numPr>
        <w:spacing w:line="360" w:lineRule="auto"/>
        <w:jc w:val="both"/>
      </w:pPr>
      <w:r w:rsidRPr="00160220">
        <w:t>oskab vaadelda ja märkab detaile, olulisi tunnuseid ning seoseid;</w:t>
      </w:r>
    </w:p>
    <w:p w14:paraId="11054C67" w14:textId="77777777" w:rsidR="00E25D6D" w:rsidRPr="00160220" w:rsidRDefault="00E25D6D" w:rsidP="00B96D6F">
      <w:pPr>
        <w:numPr>
          <w:ilvl w:val="0"/>
          <w:numId w:val="9"/>
        </w:numPr>
        <w:spacing w:line="360" w:lineRule="auto"/>
        <w:jc w:val="both"/>
      </w:pPr>
      <w:r w:rsidRPr="00160220">
        <w:t>eristab rühmi ja oskab neid võrrelda ning saab aru lihtsamate mõistet kuuluvusest, alluvusest ja üldistusastmest;</w:t>
      </w:r>
    </w:p>
    <w:p w14:paraId="1350CBB6" w14:textId="77777777" w:rsidR="00E25D6D" w:rsidRPr="00160220" w:rsidRDefault="00E25D6D" w:rsidP="00B96D6F">
      <w:pPr>
        <w:numPr>
          <w:ilvl w:val="0"/>
          <w:numId w:val="9"/>
        </w:numPr>
        <w:spacing w:line="360" w:lineRule="auto"/>
        <w:jc w:val="both"/>
      </w:pPr>
      <w:r w:rsidRPr="00160220">
        <w:t>on ettekujutus numbritest, tähtedest, sümbolitest;</w:t>
      </w:r>
    </w:p>
    <w:p w14:paraId="1DA3B2C0" w14:textId="77777777" w:rsidR="00E25D6D" w:rsidRPr="00160220" w:rsidRDefault="00E25D6D" w:rsidP="00B96D6F">
      <w:pPr>
        <w:numPr>
          <w:ilvl w:val="0"/>
          <w:numId w:val="9"/>
        </w:numPr>
        <w:spacing w:line="360" w:lineRule="auto"/>
        <w:jc w:val="both"/>
      </w:pPr>
      <w:r w:rsidRPr="00160220">
        <w:t>omandab teadmisi kogemuste ja kõne kaudu, tegutseb aktiivselt ning lahendab probleeme;</w:t>
      </w:r>
    </w:p>
    <w:p w14:paraId="2C0D3AFB" w14:textId="77777777" w:rsidR="00E25D6D" w:rsidRPr="00160220" w:rsidRDefault="00E25D6D" w:rsidP="00B96D6F">
      <w:pPr>
        <w:numPr>
          <w:ilvl w:val="0"/>
          <w:numId w:val="9"/>
        </w:numPr>
        <w:spacing w:line="360" w:lineRule="auto"/>
        <w:jc w:val="both"/>
      </w:pPr>
      <w:r w:rsidRPr="00160220">
        <w:t>kasutab teadmiste omandamisel ja kogetu meenutamisel intuitiivselt lihtsamaid meeldejätmise viise.</w:t>
      </w:r>
    </w:p>
    <w:p w14:paraId="129C70C0" w14:textId="77777777" w:rsidR="00E25D6D" w:rsidRPr="00160220" w:rsidRDefault="00E25D6D" w:rsidP="00B96D6F">
      <w:pPr>
        <w:spacing w:line="360" w:lineRule="auto"/>
        <w:jc w:val="both"/>
      </w:pPr>
    </w:p>
    <w:p w14:paraId="169E26C2" w14:textId="77777777" w:rsidR="00E25D6D" w:rsidRPr="00160220" w:rsidRDefault="00E25D6D" w:rsidP="00B96D6F">
      <w:pPr>
        <w:spacing w:line="360" w:lineRule="auto"/>
        <w:jc w:val="both"/>
      </w:pPr>
      <w:r w:rsidRPr="00160220">
        <w:t>SOTSIAALSED OSKUSED</w:t>
      </w:r>
    </w:p>
    <w:p w14:paraId="4C418C02" w14:textId="77777777" w:rsidR="00E25D6D" w:rsidRPr="00160220" w:rsidRDefault="00E25D6D" w:rsidP="00B96D6F">
      <w:pPr>
        <w:spacing w:line="360" w:lineRule="auto"/>
        <w:jc w:val="both"/>
      </w:pPr>
    </w:p>
    <w:p w14:paraId="09A51706" w14:textId="77777777" w:rsidR="00E25D6D" w:rsidRPr="00160220" w:rsidRDefault="00E25D6D" w:rsidP="00B96D6F">
      <w:pPr>
        <w:numPr>
          <w:ilvl w:val="0"/>
          <w:numId w:val="11"/>
        </w:numPr>
        <w:spacing w:line="360" w:lineRule="auto"/>
        <w:jc w:val="both"/>
      </w:pPr>
      <w:r w:rsidRPr="00160220">
        <w:t>Hakkab mõistma teiste inimeste tundeid ja mõtteid;</w:t>
      </w:r>
    </w:p>
    <w:p w14:paraId="1D71030B" w14:textId="77777777" w:rsidR="00E25D6D" w:rsidRPr="00160220" w:rsidRDefault="00E25D6D" w:rsidP="00B96D6F">
      <w:pPr>
        <w:numPr>
          <w:ilvl w:val="0"/>
          <w:numId w:val="11"/>
        </w:numPr>
        <w:spacing w:line="360" w:lineRule="auto"/>
        <w:jc w:val="both"/>
      </w:pPr>
      <w:r w:rsidRPr="00160220">
        <w:t>väljendab oma emotsioone ja räägib nendest;</w:t>
      </w:r>
    </w:p>
    <w:p w14:paraId="138E89E0" w14:textId="77777777" w:rsidR="00E25D6D" w:rsidRPr="00160220" w:rsidRDefault="00E25D6D" w:rsidP="00B96D6F">
      <w:pPr>
        <w:numPr>
          <w:ilvl w:val="0"/>
          <w:numId w:val="11"/>
        </w:numPr>
        <w:spacing w:line="360" w:lineRule="auto"/>
        <w:jc w:val="both"/>
      </w:pPr>
      <w:r w:rsidRPr="00160220">
        <w:t>imiteerib täiskasvanute tegevusi ja rolle, kasutades oma sõnavara ja maneere;</w:t>
      </w:r>
    </w:p>
    <w:p w14:paraId="5E4C17C9" w14:textId="77777777" w:rsidR="00E25D6D" w:rsidRPr="00160220" w:rsidRDefault="00E25D6D" w:rsidP="00B96D6F">
      <w:pPr>
        <w:numPr>
          <w:ilvl w:val="0"/>
          <w:numId w:val="11"/>
        </w:numPr>
        <w:spacing w:line="360" w:lineRule="auto"/>
        <w:jc w:val="both"/>
      </w:pPr>
      <w:r w:rsidRPr="00160220">
        <w:lastRenderedPageBreak/>
        <w:t>naudib rühma kuulumist ja eakaaslaste seltsi ning ühistegevusi;</w:t>
      </w:r>
    </w:p>
    <w:p w14:paraId="283969D0" w14:textId="77777777" w:rsidR="00E25D6D" w:rsidRPr="00160220" w:rsidRDefault="00E25D6D" w:rsidP="00B96D6F">
      <w:pPr>
        <w:numPr>
          <w:ilvl w:val="0"/>
          <w:numId w:val="11"/>
        </w:numPr>
        <w:spacing w:line="360" w:lineRule="auto"/>
        <w:jc w:val="both"/>
      </w:pPr>
      <w:r w:rsidRPr="00160220">
        <w:t>teeb eesmärgi saavutamiseks koostööd, jagab ja vahetab;</w:t>
      </w:r>
    </w:p>
    <w:p w14:paraId="3D9D2AB4" w14:textId="77777777" w:rsidR="00E25D6D" w:rsidRPr="00160220" w:rsidRDefault="00E25D6D" w:rsidP="00B96D6F">
      <w:pPr>
        <w:numPr>
          <w:ilvl w:val="0"/>
          <w:numId w:val="11"/>
        </w:numPr>
        <w:spacing w:line="360" w:lineRule="auto"/>
        <w:jc w:val="both"/>
      </w:pPr>
      <w:r w:rsidRPr="00160220">
        <w:t>aktsepteerib reegleid, kogemusi ja muutusi; järgib reeglite täitmist teiste poolt;</w:t>
      </w:r>
    </w:p>
    <w:p w14:paraId="517C0292" w14:textId="77777777" w:rsidR="00E25D6D" w:rsidRPr="00160220" w:rsidRDefault="00E25D6D" w:rsidP="00B96D6F">
      <w:pPr>
        <w:numPr>
          <w:ilvl w:val="0"/>
          <w:numId w:val="11"/>
        </w:numPr>
        <w:spacing w:line="360" w:lineRule="auto"/>
        <w:jc w:val="both"/>
      </w:pPr>
      <w:r w:rsidRPr="00160220">
        <w:t>kõne areng võimaldab arusaamatusi lahendada verbaalselt;</w:t>
      </w:r>
    </w:p>
    <w:p w14:paraId="1D7B8A4F" w14:textId="77777777" w:rsidR="00E25D6D" w:rsidRPr="00160220" w:rsidRDefault="00E25D6D" w:rsidP="00B96D6F">
      <w:pPr>
        <w:numPr>
          <w:ilvl w:val="0"/>
          <w:numId w:val="11"/>
        </w:numPr>
        <w:spacing w:line="360" w:lineRule="auto"/>
        <w:jc w:val="both"/>
      </w:pPr>
      <w:r w:rsidRPr="00160220">
        <w:t>oskab avalikus kohas käituda ning teab, mida tohib, mida mitte.</w:t>
      </w:r>
    </w:p>
    <w:p w14:paraId="2775C86D" w14:textId="77777777" w:rsidR="00E25D6D" w:rsidRPr="00160220" w:rsidRDefault="00E25D6D" w:rsidP="00B96D6F">
      <w:pPr>
        <w:spacing w:line="360" w:lineRule="auto"/>
        <w:jc w:val="both"/>
      </w:pPr>
    </w:p>
    <w:p w14:paraId="6C96BB43" w14:textId="77777777" w:rsidR="00E25D6D" w:rsidRPr="00160220" w:rsidRDefault="00E25D6D" w:rsidP="00B96D6F">
      <w:pPr>
        <w:spacing w:line="360" w:lineRule="auto"/>
        <w:jc w:val="both"/>
      </w:pPr>
      <w:r w:rsidRPr="00160220">
        <w:t>ENESEREGULATSIOONI OSKUSED</w:t>
      </w:r>
    </w:p>
    <w:p w14:paraId="6D9AE5FC" w14:textId="77777777" w:rsidR="00E25D6D" w:rsidRPr="00160220" w:rsidRDefault="00E25D6D" w:rsidP="00B96D6F">
      <w:pPr>
        <w:spacing w:line="360" w:lineRule="auto"/>
        <w:jc w:val="both"/>
      </w:pPr>
    </w:p>
    <w:p w14:paraId="6A75DD12" w14:textId="77777777" w:rsidR="00E25D6D" w:rsidRPr="00160220" w:rsidRDefault="00E25D6D" w:rsidP="00B96D6F">
      <w:pPr>
        <w:numPr>
          <w:ilvl w:val="0"/>
          <w:numId w:val="11"/>
        </w:numPr>
        <w:spacing w:line="360" w:lineRule="auto"/>
        <w:jc w:val="both"/>
      </w:pPr>
      <w:r w:rsidRPr="00160220">
        <w:t>Hakkab rohkem huvituma elust väljaspool perekonda, kuigi vanemad ja kodu on talle endiselt väga tähtsad;</w:t>
      </w:r>
    </w:p>
    <w:p w14:paraId="46AEE45D" w14:textId="77777777" w:rsidR="00E25D6D" w:rsidRPr="00160220" w:rsidRDefault="00E25D6D" w:rsidP="00B96D6F">
      <w:pPr>
        <w:numPr>
          <w:ilvl w:val="0"/>
          <w:numId w:val="11"/>
        </w:numPr>
        <w:spacing w:line="360" w:lineRule="auto"/>
        <w:jc w:val="both"/>
      </w:pPr>
      <w:r w:rsidRPr="00160220">
        <w:t>omab oma suutlikkusest adekvaatsemat ettekujutust; on iseseisvam;</w:t>
      </w:r>
    </w:p>
    <w:p w14:paraId="3E7BA20C" w14:textId="77777777" w:rsidR="00E25D6D" w:rsidRPr="00160220" w:rsidRDefault="00E25D6D" w:rsidP="00B96D6F">
      <w:pPr>
        <w:numPr>
          <w:ilvl w:val="0"/>
          <w:numId w:val="11"/>
        </w:numPr>
        <w:spacing w:line="360" w:lineRule="auto"/>
        <w:jc w:val="both"/>
      </w:pPr>
      <w:r w:rsidRPr="00160220">
        <w:t>suudab mõningal  määral vastutada oma tegude eest;</w:t>
      </w:r>
    </w:p>
    <w:p w14:paraId="28046D2B" w14:textId="77777777" w:rsidR="00E25D6D" w:rsidRPr="00160220" w:rsidRDefault="00E25D6D" w:rsidP="00B96D6F">
      <w:pPr>
        <w:numPr>
          <w:ilvl w:val="0"/>
          <w:numId w:val="11"/>
        </w:numPr>
        <w:spacing w:line="360" w:lineRule="auto"/>
        <w:jc w:val="both"/>
      </w:pPr>
      <w:r w:rsidRPr="00160220">
        <w:t>on tundlik teiste hinnangute suhtes, need mõjutavad tema enesehinnangut;</w:t>
      </w:r>
    </w:p>
    <w:p w14:paraId="4CDCD70C" w14:textId="77777777" w:rsidR="00E25D6D" w:rsidRPr="00160220" w:rsidRDefault="00E25D6D" w:rsidP="00B96D6F">
      <w:pPr>
        <w:numPr>
          <w:ilvl w:val="0"/>
          <w:numId w:val="11"/>
        </w:numPr>
        <w:spacing w:line="360" w:lineRule="auto"/>
        <w:jc w:val="both"/>
      </w:pPr>
      <w:r w:rsidRPr="00160220">
        <w:t>paneb tõmbluku ilma abita kinni; riputab oma riided nagisse;</w:t>
      </w:r>
    </w:p>
    <w:p w14:paraId="4F32CBB0" w14:textId="77777777" w:rsidR="00E25D6D" w:rsidRPr="00160220" w:rsidRDefault="00E25D6D" w:rsidP="00B96D6F">
      <w:pPr>
        <w:numPr>
          <w:ilvl w:val="0"/>
          <w:numId w:val="11"/>
        </w:numPr>
        <w:spacing w:line="360" w:lineRule="auto"/>
        <w:jc w:val="both"/>
      </w:pPr>
      <w:r w:rsidRPr="00160220">
        <w:t>peseb ise oma näo ja käed;</w:t>
      </w:r>
    </w:p>
    <w:p w14:paraId="6ABD0117" w14:textId="77777777" w:rsidR="00E25D6D" w:rsidRPr="00160220" w:rsidRDefault="00E25D6D" w:rsidP="00B96D6F">
      <w:pPr>
        <w:numPr>
          <w:ilvl w:val="0"/>
          <w:numId w:val="11"/>
        </w:numPr>
        <w:spacing w:line="360" w:lineRule="auto"/>
        <w:jc w:val="both"/>
      </w:pPr>
      <w:r w:rsidRPr="00160220">
        <w:t>peseb hambaid kui keegi juures on;</w:t>
      </w:r>
    </w:p>
    <w:p w14:paraId="6FDFCD9B" w14:textId="77777777" w:rsidR="00E25D6D" w:rsidRPr="00160220" w:rsidRDefault="00E25D6D" w:rsidP="00B96D6F">
      <w:pPr>
        <w:numPr>
          <w:ilvl w:val="0"/>
          <w:numId w:val="11"/>
        </w:numPr>
        <w:spacing w:line="360" w:lineRule="auto"/>
        <w:jc w:val="both"/>
      </w:pPr>
      <w:r w:rsidRPr="00160220">
        <w:t>vajadusel nuuskab nina;</w:t>
      </w:r>
    </w:p>
    <w:p w14:paraId="77DFB5FB" w14:textId="77777777" w:rsidR="00E25D6D" w:rsidRPr="00160220" w:rsidRDefault="00E25D6D" w:rsidP="00B96D6F">
      <w:pPr>
        <w:numPr>
          <w:ilvl w:val="0"/>
          <w:numId w:val="11"/>
        </w:numPr>
        <w:spacing w:line="360" w:lineRule="auto"/>
        <w:jc w:val="both"/>
      </w:pPr>
      <w:r w:rsidRPr="00160220">
        <w:t>aitab katta lauda ja viib ise oma toidunõud laualt ära</w:t>
      </w:r>
    </w:p>
    <w:p w14:paraId="5C5555FE" w14:textId="77777777" w:rsidR="00E25D6D" w:rsidRPr="00160220" w:rsidRDefault="00E25D6D" w:rsidP="00B96D6F">
      <w:pPr>
        <w:spacing w:line="360" w:lineRule="auto"/>
        <w:jc w:val="both"/>
      </w:pPr>
    </w:p>
    <w:p w14:paraId="50D0DC32" w14:textId="77777777" w:rsidR="00E25D6D" w:rsidRPr="00160220" w:rsidRDefault="00E25D6D" w:rsidP="00B96D6F">
      <w:pPr>
        <w:spacing w:line="360" w:lineRule="auto"/>
        <w:jc w:val="both"/>
      </w:pPr>
      <w:r w:rsidRPr="00160220">
        <w:rPr>
          <w:b/>
          <w:bCs/>
          <w:i/>
          <w:iCs/>
        </w:rPr>
        <w:t>5-6 aastaste laste üldoskuste areng</w:t>
      </w:r>
    </w:p>
    <w:p w14:paraId="779C4BB8" w14:textId="77777777" w:rsidR="00E25D6D" w:rsidRPr="00160220" w:rsidRDefault="00E25D6D" w:rsidP="00B96D6F">
      <w:pPr>
        <w:spacing w:line="360" w:lineRule="auto"/>
      </w:pPr>
    </w:p>
    <w:p w14:paraId="4211BEB7" w14:textId="77777777" w:rsidR="00E25D6D" w:rsidRPr="00160220" w:rsidRDefault="00E25D6D" w:rsidP="00B96D6F">
      <w:pPr>
        <w:spacing w:line="360" w:lineRule="auto"/>
      </w:pPr>
      <w:r w:rsidRPr="00160220">
        <w:t>MÄNGUOSKUSED</w:t>
      </w:r>
    </w:p>
    <w:p w14:paraId="3DCE4979" w14:textId="77777777" w:rsidR="00E25D6D" w:rsidRPr="00160220" w:rsidRDefault="00E25D6D" w:rsidP="00B96D6F">
      <w:pPr>
        <w:spacing w:line="360" w:lineRule="auto"/>
      </w:pPr>
    </w:p>
    <w:p w14:paraId="2DE57C60" w14:textId="77777777" w:rsidR="00E25D6D" w:rsidRPr="00160220" w:rsidRDefault="00E25D6D" w:rsidP="00B96D6F">
      <w:pPr>
        <w:numPr>
          <w:ilvl w:val="0"/>
          <w:numId w:val="12"/>
        </w:numPr>
        <w:spacing w:line="360" w:lineRule="auto"/>
      </w:pPr>
      <w:r w:rsidRPr="00160220">
        <w:t>Tunneb mängust rõõmu;</w:t>
      </w:r>
    </w:p>
    <w:p w14:paraId="57E14B69" w14:textId="77777777" w:rsidR="00E25D6D" w:rsidRPr="00160220" w:rsidRDefault="00E25D6D" w:rsidP="00B96D6F">
      <w:pPr>
        <w:numPr>
          <w:ilvl w:val="0"/>
          <w:numId w:val="12"/>
        </w:numPr>
        <w:spacing w:line="360" w:lineRule="auto"/>
        <w:jc w:val="both"/>
      </w:pPr>
      <w:r w:rsidRPr="00160220">
        <w:t>eelistab omasoolisi mängukaaslasi ning suudab mõnda aega mängida väikeses rühmas, teha koostööd omal viisil;</w:t>
      </w:r>
    </w:p>
    <w:p w14:paraId="7916E17E" w14:textId="77777777" w:rsidR="00E25D6D" w:rsidRPr="00160220" w:rsidRDefault="00E25D6D" w:rsidP="00B96D6F">
      <w:pPr>
        <w:numPr>
          <w:ilvl w:val="0"/>
          <w:numId w:val="15"/>
        </w:numPr>
        <w:spacing w:line="360" w:lineRule="auto"/>
        <w:jc w:val="both"/>
      </w:pPr>
      <w:r w:rsidRPr="00160220">
        <w:t>naudib võistlusmänge ja võitmist;</w:t>
      </w:r>
    </w:p>
    <w:p w14:paraId="7DD5A39E" w14:textId="77777777" w:rsidR="00E25D6D" w:rsidRPr="00160220" w:rsidRDefault="00E25D6D" w:rsidP="00B96D6F">
      <w:pPr>
        <w:numPr>
          <w:ilvl w:val="0"/>
          <w:numId w:val="15"/>
        </w:numPr>
        <w:spacing w:line="360" w:lineRule="auto"/>
        <w:jc w:val="both"/>
      </w:pPr>
      <w:r w:rsidRPr="00160220">
        <w:t>järgib mängudes reegleid, eriti nende täitmist teiste poolt;</w:t>
      </w:r>
    </w:p>
    <w:p w14:paraId="07F2E68D" w14:textId="77777777" w:rsidR="00E25D6D" w:rsidRPr="00160220" w:rsidRDefault="00E25D6D" w:rsidP="00B96D6F">
      <w:pPr>
        <w:numPr>
          <w:ilvl w:val="0"/>
          <w:numId w:val="15"/>
        </w:numPr>
        <w:spacing w:line="360" w:lineRule="auto"/>
        <w:jc w:val="both"/>
      </w:pPr>
      <w:r w:rsidRPr="00160220">
        <w:t>algatab erinevaid mänge ja arendab nende sisu; täidab mängides erinevaid rolle;</w:t>
      </w:r>
    </w:p>
    <w:p w14:paraId="0C837655" w14:textId="77777777" w:rsidR="00E25D6D" w:rsidRPr="00160220" w:rsidRDefault="00E25D6D" w:rsidP="00B96D6F">
      <w:pPr>
        <w:numPr>
          <w:ilvl w:val="0"/>
          <w:numId w:val="15"/>
        </w:numPr>
        <w:spacing w:line="360" w:lineRule="auto"/>
        <w:jc w:val="both"/>
      </w:pPr>
      <w:r w:rsidRPr="00160220">
        <w:t>kasutab mängus loovalt erinevaid vahendeid;</w:t>
      </w:r>
    </w:p>
    <w:p w14:paraId="2A5F5CD1" w14:textId="77777777" w:rsidR="00E25D6D" w:rsidRPr="00160220" w:rsidRDefault="00E25D6D" w:rsidP="00B96D6F">
      <w:pPr>
        <w:numPr>
          <w:ilvl w:val="0"/>
          <w:numId w:val="15"/>
        </w:numPr>
        <w:spacing w:line="360" w:lineRule="auto"/>
        <w:jc w:val="both"/>
      </w:pPr>
      <w:r w:rsidRPr="00160220">
        <w:t>lahendab mängu käigus probleeme ja jõuab mängukaaslasega kokkuleppele;</w:t>
      </w:r>
    </w:p>
    <w:p w14:paraId="277891C6" w14:textId="77777777" w:rsidR="00E25D6D" w:rsidRPr="00160220" w:rsidRDefault="00E25D6D" w:rsidP="00B96D6F">
      <w:pPr>
        <w:numPr>
          <w:ilvl w:val="0"/>
          <w:numId w:val="15"/>
        </w:numPr>
        <w:spacing w:line="360" w:lineRule="auto"/>
        <w:jc w:val="both"/>
      </w:pPr>
      <w:r w:rsidRPr="00160220">
        <w:t>mängib lauamänge.</w:t>
      </w:r>
    </w:p>
    <w:p w14:paraId="577D1638" w14:textId="77777777" w:rsidR="00E25D6D" w:rsidRPr="00160220" w:rsidRDefault="00E25D6D" w:rsidP="00B96D6F">
      <w:pPr>
        <w:spacing w:line="360" w:lineRule="auto"/>
        <w:jc w:val="both"/>
      </w:pPr>
    </w:p>
    <w:p w14:paraId="74CA5282" w14:textId="77777777" w:rsidR="00E25D6D" w:rsidRPr="00160220" w:rsidRDefault="00E25D6D" w:rsidP="00B96D6F">
      <w:pPr>
        <w:spacing w:line="360" w:lineRule="auto"/>
        <w:jc w:val="both"/>
      </w:pPr>
      <w:r w:rsidRPr="00160220">
        <w:t>TUNNETUS- JA ÕPIOSKUSED</w:t>
      </w:r>
    </w:p>
    <w:p w14:paraId="10CC4236" w14:textId="77777777" w:rsidR="00E25D6D" w:rsidRPr="00160220" w:rsidRDefault="00E25D6D" w:rsidP="00B96D6F">
      <w:pPr>
        <w:spacing w:line="360" w:lineRule="auto"/>
        <w:jc w:val="both"/>
      </w:pPr>
    </w:p>
    <w:p w14:paraId="0714C433" w14:textId="77777777" w:rsidR="00E25D6D" w:rsidRPr="00160220" w:rsidRDefault="00E25D6D" w:rsidP="00B96D6F">
      <w:pPr>
        <w:numPr>
          <w:ilvl w:val="0"/>
          <w:numId w:val="15"/>
        </w:numPr>
        <w:spacing w:line="360" w:lineRule="auto"/>
        <w:jc w:val="both"/>
      </w:pPr>
      <w:r w:rsidRPr="00160220">
        <w:lastRenderedPageBreak/>
        <w:t>Plaanib oma igapäevategevusi, seab eesmärke ning üritab alustatud tegevuse lõpetada;</w:t>
      </w:r>
    </w:p>
    <w:p w14:paraId="42B77CF1" w14:textId="77777777" w:rsidR="00E25D6D" w:rsidRPr="00160220" w:rsidRDefault="00E25D6D" w:rsidP="00B96D6F">
      <w:pPr>
        <w:numPr>
          <w:ilvl w:val="0"/>
          <w:numId w:val="15"/>
        </w:numPr>
        <w:spacing w:line="360" w:lineRule="auto"/>
        <w:jc w:val="both"/>
      </w:pPr>
      <w:r w:rsidRPr="00160220">
        <w:t>suudab keskenduda tegevusele vähemalt 20-30 minutiks;</w:t>
      </w:r>
    </w:p>
    <w:p w14:paraId="14410E08" w14:textId="77777777" w:rsidR="00E25D6D" w:rsidRPr="00160220" w:rsidRDefault="00E25D6D" w:rsidP="00B96D6F">
      <w:pPr>
        <w:numPr>
          <w:ilvl w:val="0"/>
          <w:numId w:val="15"/>
        </w:numPr>
        <w:spacing w:line="360" w:lineRule="auto"/>
        <w:jc w:val="both"/>
      </w:pPr>
      <w:r w:rsidRPr="00160220">
        <w:t>kasutab kujutlusi luues ja tegevusi planeerides sisekõnet;</w:t>
      </w:r>
    </w:p>
    <w:p w14:paraId="1EC412A3" w14:textId="77777777" w:rsidR="00E25D6D" w:rsidRPr="00160220" w:rsidRDefault="00E25D6D" w:rsidP="00B96D6F">
      <w:pPr>
        <w:numPr>
          <w:ilvl w:val="0"/>
          <w:numId w:val="15"/>
        </w:numPr>
        <w:spacing w:line="360" w:lineRule="auto"/>
        <w:jc w:val="both"/>
      </w:pPr>
      <w:r w:rsidRPr="00160220">
        <w:t>kasutab kõnet info saamiseks, tegelikkuse adumiseks ning uute teadmiste omandamiseks;</w:t>
      </w:r>
    </w:p>
    <w:p w14:paraId="630BC6DD" w14:textId="77777777" w:rsidR="00E25D6D" w:rsidRPr="00160220" w:rsidRDefault="00E25D6D" w:rsidP="00B96D6F">
      <w:pPr>
        <w:numPr>
          <w:ilvl w:val="0"/>
          <w:numId w:val="15"/>
        </w:numPr>
        <w:spacing w:line="360" w:lineRule="auto"/>
        <w:jc w:val="both"/>
      </w:pPr>
      <w:r w:rsidRPr="00160220">
        <w:t>järgib ühistegevustes reegleid ja suudab neid selgitada;</w:t>
      </w:r>
    </w:p>
    <w:p w14:paraId="55D8E958" w14:textId="77777777" w:rsidR="00E25D6D" w:rsidRPr="00160220" w:rsidRDefault="00E25D6D" w:rsidP="00B96D6F">
      <w:pPr>
        <w:numPr>
          <w:ilvl w:val="0"/>
          <w:numId w:val="15"/>
        </w:numPr>
        <w:spacing w:line="360" w:lineRule="auto"/>
        <w:jc w:val="both"/>
      </w:pPr>
      <w:r w:rsidRPr="00160220">
        <w:t>kasutab sidusat kõnet, tema dialoog on suunatud rohkem iseendale;</w:t>
      </w:r>
    </w:p>
    <w:p w14:paraId="7D7CC5BB" w14:textId="77777777" w:rsidR="00E25D6D" w:rsidRPr="00160220" w:rsidRDefault="00E25D6D" w:rsidP="00B96D6F">
      <w:pPr>
        <w:numPr>
          <w:ilvl w:val="0"/>
          <w:numId w:val="15"/>
        </w:numPr>
        <w:spacing w:line="360" w:lineRule="auto"/>
        <w:jc w:val="both"/>
      </w:pPr>
      <w:r w:rsidRPr="00160220">
        <w:t>osaleb aktiivselt käelistes ja loovtegevustes;</w:t>
      </w:r>
    </w:p>
    <w:p w14:paraId="36BAA54C" w14:textId="77777777" w:rsidR="00E25D6D" w:rsidRPr="00160220" w:rsidRDefault="00E25D6D" w:rsidP="00B96D6F">
      <w:pPr>
        <w:numPr>
          <w:ilvl w:val="0"/>
          <w:numId w:val="15"/>
        </w:numPr>
        <w:spacing w:line="360" w:lineRule="auto"/>
        <w:jc w:val="both"/>
      </w:pPr>
      <w:r w:rsidRPr="00160220">
        <w:t>saab aru asjade suhetest ja omadustest ning ajalis-ruumilisest järjestusest;</w:t>
      </w:r>
    </w:p>
    <w:p w14:paraId="316432F2" w14:textId="77777777" w:rsidR="00E25D6D" w:rsidRPr="00160220" w:rsidRDefault="00E25D6D" w:rsidP="00B96D6F">
      <w:pPr>
        <w:numPr>
          <w:ilvl w:val="0"/>
          <w:numId w:val="15"/>
        </w:numPr>
        <w:spacing w:line="360" w:lineRule="auto"/>
        <w:jc w:val="both"/>
      </w:pPr>
      <w:r w:rsidRPr="00160220">
        <w:t>kasutab teadmisi igapäevastes situatsioonides, nii uudses kui ka sarnases olukorras;</w:t>
      </w:r>
    </w:p>
    <w:p w14:paraId="6C033BB0" w14:textId="77777777" w:rsidR="00E25D6D" w:rsidRPr="00160220" w:rsidRDefault="00E25D6D" w:rsidP="00B96D6F">
      <w:pPr>
        <w:numPr>
          <w:ilvl w:val="0"/>
          <w:numId w:val="15"/>
        </w:numPr>
        <w:spacing w:line="360" w:lineRule="auto"/>
        <w:jc w:val="both"/>
      </w:pPr>
      <w:r w:rsidRPr="00160220">
        <w:t>kasutab uute teadmiste omandamisel meeldejätmise strateegiaid juhuslikult, teadvustab kordamise vajadust.</w:t>
      </w:r>
    </w:p>
    <w:p w14:paraId="5315BD9B" w14:textId="77777777" w:rsidR="00E25D6D" w:rsidRPr="00160220" w:rsidRDefault="00E25D6D" w:rsidP="00B96D6F">
      <w:pPr>
        <w:spacing w:line="360" w:lineRule="auto"/>
        <w:jc w:val="both"/>
      </w:pPr>
    </w:p>
    <w:p w14:paraId="0417C817" w14:textId="77777777" w:rsidR="00E25D6D" w:rsidRPr="00160220" w:rsidRDefault="00E25D6D" w:rsidP="00B96D6F">
      <w:pPr>
        <w:spacing w:line="360" w:lineRule="auto"/>
        <w:jc w:val="both"/>
      </w:pPr>
      <w:r w:rsidRPr="00160220">
        <w:t>SOTSIAALSED OSKUSED</w:t>
      </w:r>
    </w:p>
    <w:p w14:paraId="1F63D999" w14:textId="77777777" w:rsidR="00E25D6D" w:rsidRPr="00160220" w:rsidRDefault="00E25D6D" w:rsidP="00B96D6F">
      <w:pPr>
        <w:spacing w:line="360" w:lineRule="auto"/>
        <w:jc w:val="both"/>
      </w:pPr>
    </w:p>
    <w:p w14:paraId="549F81BF" w14:textId="77777777" w:rsidR="00E25D6D" w:rsidRPr="00160220" w:rsidRDefault="00E25D6D" w:rsidP="00B96D6F">
      <w:pPr>
        <w:numPr>
          <w:ilvl w:val="0"/>
          <w:numId w:val="15"/>
        </w:numPr>
        <w:spacing w:line="360" w:lineRule="auto"/>
        <w:jc w:val="both"/>
      </w:pPr>
      <w:r w:rsidRPr="00160220">
        <w:t>Tajub ja mõistab teiste inimeste emotsioone ja seisukohti ning arvestab neid käitumises ja vestluses;</w:t>
      </w:r>
    </w:p>
    <w:p w14:paraId="06415AF3" w14:textId="77777777" w:rsidR="00E25D6D" w:rsidRPr="00160220" w:rsidRDefault="00E25D6D" w:rsidP="00B96D6F">
      <w:pPr>
        <w:numPr>
          <w:ilvl w:val="0"/>
          <w:numId w:val="15"/>
        </w:numPr>
        <w:spacing w:line="360" w:lineRule="auto"/>
        <w:jc w:val="both"/>
      </w:pPr>
      <w:r w:rsidRPr="00160220">
        <w:t>kujunevad esimesed sõprussidemed;</w:t>
      </w:r>
    </w:p>
    <w:p w14:paraId="144AD899" w14:textId="77777777" w:rsidR="00E25D6D" w:rsidRPr="00160220" w:rsidRDefault="00E25D6D" w:rsidP="00B96D6F">
      <w:pPr>
        <w:numPr>
          <w:ilvl w:val="0"/>
          <w:numId w:val="15"/>
        </w:numPr>
        <w:spacing w:line="360" w:lineRule="auto"/>
        <w:jc w:val="both"/>
      </w:pPr>
      <w:r w:rsidRPr="00160220">
        <w:t>teeb koostööd omal viisil;</w:t>
      </w:r>
    </w:p>
    <w:p w14:paraId="16642187" w14:textId="77777777" w:rsidR="00E25D6D" w:rsidRPr="00160220" w:rsidRDefault="00E25D6D" w:rsidP="00B96D6F">
      <w:pPr>
        <w:numPr>
          <w:ilvl w:val="0"/>
          <w:numId w:val="15"/>
        </w:numPr>
        <w:spacing w:line="360" w:lineRule="auto"/>
        <w:jc w:val="both"/>
      </w:pPr>
      <w:r w:rsidRPr="00160220">
        <w:t>järgib tegevustes reegleid, eriti nende täitmist teiste poolt;</w:t>
      </w:r>
    </w:p>
    <w:p w14:paraId="1A66F783" w14:textId="77777777" w:rsidR="00E25D6D" w:rsidRPr="00160220" w:rsidRDefault="00E25D6D" w:rsidP="00B96D6F">
      <w:pPr>
        <w:numPr>
          <w:ilvl w:val="0"/>
          <w:numId w:val="15"/>
        </w:numPr>
        <w:spacing w:line="360" w:lineRule="auto"/>
        <w:jc w:val="both"/>
      </w:pPr>
      <w:r w:rsidRPr="00160220">
        <w:t>järgib sotsiaalset rutiini.</w:t>
      </w:r>
    </w:p>
    <w:p w14:paraId="7B320A4B" w14:textId="77777777" w:rsidR="00E25D6D" w:rsidRPr="00160220" w:rsidRDefault="00E25D6D" w:rsidP="00B96D6F">
      <w:pPr>
        <w:spacing w:line="360" w:lineRule="auto"/>
        <w:jc w:val="both"/>
      </w:pPr>
    </w:p>
    <w:p w14:paraId="49C1D7CE" w14:textId="77777777" w:rsidR="00E25D6D" w:rsidRPr="00160220" w:rsidRDefault="00E25D6D" w:rsidP="00B96D6F">
      <w:pPr>
        <w:spacing w:line="360" w:lineRule="auto"/>
        <w:jc w:val="both"/>
      </w:pPr>
      <w:r w:rsidRPr="00160220">
        <w:t>ENESEREGULATSIOONI OSKUSED</w:t>
      </w:r>
    </w:p>
    <w:p w14:paraId="2C80DDB8" w14:textId="77777777" w:rsidR="00E25D6D" w:rsidRPr="00160220" w:rsidRDefault="00E25D6D" w:rsidP="00B96D6F">
      <w:pPr>
        <w:spacing w:line="360" w:lineRule="auto"/>
        <w:jc w:val="both"/>
      </w:pPr>
    </w:p>
    <w:p w14:paraId="66C69430" w14:textId="77777777" w:rsidR="00E25D6D" w:rsidRPr="00160220" w:rsidRDefault="00E25D6D" w:rsidP="00B96D6F">
      <w:pPr>
        <w:numPr>
          <w:ilvl w:val="0"/>
          <w:numId w:val="15"/>
        </w:numPr>
        <w:spacing w:line="360" w:lineRule="auto"/>
        <w:jc w:val="both"/>
      </w:pPr>
      <w:r w:rsidRPr="00160220">
        <w:t>Seab endale eesmärke ja üritab neid ellu viia;</w:t>
      </w:r>
    </w:p>
    <w:p w14:paraId="6B2FE60D" w14:textId="77777777" w:rsidR="00E25D6D" w:rsidRPr="00160220" w:rsidRDefault="00E25D6D" w:rsidP="00B96D6F">
      <w:pPr>
        <w:numPr>
          <w:ilvl w:val="0"/>
          <w:numId w:val="15"/>
        </w:numPr>
        <w:spacing w:line="360" w:lineRule="auto"/>
        <w:jc w:val="both"/>
      </w:pPr>
      <w:r w:rsidRPr="00160220">
        <w:t>orienteerub oma tegevuses tunnustusele, tähelepanule ja emotsionaalsele toetusele;</w:t>
      </w:r>
    </w:p>
    <w:p w14:paraId="27998127" w14:textId="77777777" w:rsidR="00E25D6D" w:rsidRPr="00160220" w:rsidRDefault="00E25D6D" w:rsidP="00B96D6F">
      <w:pPr>
        <w:numPr>
          <w:ilvl w:val="0"/>
          <w:numId w:val="15"/>
        </w:numPr>
        <w:spacing w:line="360" w:lineRule="auto"/>
        <w:jc w:val="both"/>
      </w:pPr>
      <w:r w:rsidRPr="00160220">
        <w:t>vajab sotsiaalset aktsepteerimist, talle läheb korda teiste arvamus, ta on enda pärast mures;</w:t>
      </w:r>
    </w:p>
    <w:p w14:paraId="46FC7588" w14:textId="77777777" w:rsidR="00E25D6D" w:rsidRPr="00160220" w:rsidRDefault="00E25D6D" w:rsidP="00B96D6F">
      <w:pPr>
        <w:numPr>
          <w:ilvl w:val="0"/>
          <w:numId w:val="15"/>
        </w:numPr>
        <w:spacing w:line="360" w:lineRule="auto"/>
        <w:jc w:val="both"/>
      </w:pPr>
      <w:r w:rsidRPr="00160220">
        <w:t>enesehinnangu kasvades demonstreerib oma uusi oskusi;</w:t>
      </w:r>
    </w:p>
    <w:p w14:paraId="5E35BD5E" w14:textId="77777777" w:rsidR="00E25D6D" w:rsidRPr="00160220" w:rsidRDefault="00E25D6D" w:rsidP="00B96D6F">
      <w:pPr>
        <w:numPr>
          <w:ilvl w:val="0"/>
          <w:numId w:val="15"/>
        </w:numPr>
        <w:spacing w:line="360" w:lineRule="auto"/>
        <w:jc w:val="both"/>
      </w:pPr>
      <w:r w:rsidRPr="00160220">
        <w:t>riietub ise ilma järelvalveta;</w:t>
      </w:r>
    </w:p>
    <w:p w14:paraId="4EAEAC9E" w14:textId="77777777" w:rsidR="00E25D6D" w:rsidRPr="00160220" w:rsidRDefault="00E25D6D" w:rsidP="00B96D6F">
      <w:pPr>
        <w:numPr>
          <w:ilvl w:val="0"/>
          <w:numId w:val="15"/>
        </w:numPr>
        <w:spacing w:line="360" w:lineRule="auto"/>
        <w:jc w:val="both"/>
      </w:pPr>
      <w:r w:rsidRPr="00160220">
        <w:t>püüab siduda kingapaelu;</w:t>
      </w:r>
    </w:p>
    <w:p w14:paraId="1E2111B3" w14:textId="77777777" w:rsidR="00E25D6D" w:rsidRPr="00160220" w:rsidRDefault="00E25D6D" w:rsidP="00B96D6F">
      <w:pPr>
        <w:numPr>
          <w:ilvl w:val="0"/>
          <w:numId w:val="15"/>
        </w:numPr>
        <w:spacing w:line="360" w:lineRule="auto"/>
        <w:jc w:val="both"/>
      </w:pPr>
      <w:r w:rsidRPr="00160220">
        <w:t>hoolitseb kõigi oma tualetivajaduste eest.</w:t>
      </w:r>
    </w:p>
    <w:p w14:paraId="75B0D3DF" w14:textId="77777777" w:rsidR="00E25D6D" w:rsidRPr="00160220" w:rsidRDefault="00E25D6D" w:rsidP="00B96D6F">
      <w:pPr>
        <w:spacing w:line="360" w:lineRule="auto"/>
        <w:ind w:left="360"/>
        <w:jc w:val="both"/>
      </w:pPr>
    </w:p>
    <w:p w14:paraId="1BBCF5AB" w14:textId="77777777" w:rsidR="00E25D6D" w:rsidRPr="00160220" w:rsidRDefault="00E25D6D" w:rsidP="00B96D6F">
      <w:pPr>
        <w:spacing w:line="360" w:lineRule="auto"/>
        <w:jc w:val="both"/>
      </w:pPr>
      <w:r w:rsidRPr="00160220">
        <w:rPr>
          <w:b/>
          <w:bCs/>
          <w:i/>
          <w:iCs/>
        </w:rPr>
        <w:t>6-7 aastaste laste üldoskuste areng</w:t>
      </w:r>
    </w:p>
    <w:p w14:paraId="3B296B13" w14:textId="77777777" w:rsidR="00E25D6D" w:rsidRPr="00160220" w:rsidRDefault="00E25D6D" w:rsidP="00B96D6F">
      <w:pPr>
        <w:spacing w:line="360" w:lineRule="auto"/>
      </w:pPr>
    </w:p>
    <w:p w14:paraId="3EFD9C75" w14:textId="77777777" w:rsidR="00E25D6D" w:rsidRPr="00160220" w:rsidRDefault="00E25D6D" w:rsidP="00B96D6F">
      <w:pPr>
        <w:spacing w:line="360" w:lineRule="auto"/>
        <w:jc w:val="both"/>
      </w:pPr>
      <w:r w:rsidRPr="00160220">
        <w:t>MÄNGUOSKUSED</w:t>
      </w:r>
    </w:p>
    <w:p w14:paraId="22680534" w14:textId="77777777" w:rsidR="00E25D6D" w:rsidRPr="00160220" w:rsidRDefault="00E25D6D" w:rsidP="00B96D6F">
      <w:pPr>
        <w:numPr>
          <w:ilvl w:val="0"/>
          <w:numId w:val="16"/>
        </w:numPr>
        <w:spacing w:line="360" w:lineRule="auto"/>
        <w:jc w:val="both"/>
      </w:pPr>
      <w:r w:rsidRPr="00160220">
        <w:lastRenderedPageBreak/>
        <w:t>Tunneb mängust rõõmu ning on suuteline mängule keskenduma;</w:t>
      </w:r>
    </w:p>
    <w:p w14:paraId="0B9C676C" w14:textId="77777777" w:rsidR="00E25D6D" w:rsidRPr="00160220" w:rsidRDefault="00E25D6D" w:rsidP="00B96D6F">
      <w:pPr>
        <w:numPr>
          <w:ilvl w:val="0"/>
          <w:numId w:val="16"/>
        </w:numPr>
        <w:spacing w:line="360" w:lineRule="auto"/>
        <w:jc w:val="both"/>
      </w:pPr>
      <w:r w:rsidRPr="00160220">
        <w:t>suudab mängu käigus probleeme lahendada ja jõuda mängukaaslastega kokkuleppele;</w:t>
      </w:r>
    </w:p>
    <w:p w14:paraId="0A38514F" w14:textId="77777777" w:rsidR="00E25D6D" w:rsidRPr="00160220" w:rsidRDefault="00E25D6D" w:rsidP="00B96D6F">
      <w:pPr>
        <w:numPr>
          <w:ilvl w:val="0"/>
          <w:numId w:val="16"/>
        </w:numPr>
        <w:spacing w:line="360" w:lineRule="auto"/>
        <w:jc w:val="both"/>
      </w:pPr>
      <w:r w:rsidRPr="00160220">
        <w:t>tunneb rõõmu võidust ja suudab taluda kaotust võistlusmängus;</w:t>
      </w:r>
    </w:p>
    <w:p w14:paraId="2D940A95" w14:textId="77777777" w:rsidR="00E25D6D" w:rsidRPr="00160220" w:rsidRDefault="00E25D6D" w:rsidP="00B96D6F">
      <w:pPr>
        <w:numPr>
          <w:ilvl w:val="0"/>
          <w:numId w:val="13"/>
        </w:numPr>
        <w:spacing w:line="360" w:lineRule="auto"/>
        <w:jc w:val="both"/>
      </w:pPr>
      <w:r w:rsidRPr="00160220">
        <w:t>algatab mängu, valib vahendid hoiab heatahtlikke suhteid kaaslastega;</w:t>
      </w:r>
    </w:p>
    <w:p w14:paraId="2366C987" w14:textId="77777777" w:rsidR="00E25D6D" w:rsidRPr="00160220" w:rsidRDefault="00E25D6D" w:rsidP="00B96D6F">
      <w:pPr>
        <w:numPr>
          <w:ilvl w:val="0"/>
          <w:numId w:val="13"/>
        </w:numPr>
        <w:spacing w:line="360" w:lineRule="auto"/>
        <w:jc w:val="both"/>
      </w:pPr>
      <w:r w:rsidRPr="00160220">
        <w:t>järgib mängureegleid;</w:t>
      </w:r>
    </w:p>
    <w:p w14:paraId="394DF9E3" w14:textId="77777777" w:rsidR="00E25D6D" w:rsidRPr="00160220" w:rsidRDefault="00E25D6D" w:rsidP="00B96D6F">
      <w:pPr>
        <w:numPr>
          <w:ilvl w:val="0"/>
          <w:numId w:val="13"/>
        </w:numPr>
        <w:spacing w:line="360" w:lineRule="auto"/>
        <w:jc w:val="both"/>
      </w:pPr>
      <w:r w:rsidRPr="00160220">
        <w:t>rakendab mängudes loovalt oma kogemusi, teadmisi ja muljeid ümbritsevast maailmast;</w:t>
      </w:r>
    </w:p>
    <w:p w14:paraId="7F785BFE" w14:textId="77777777" w:rsidR="00E25D6D" w:rsidRPr="00160220" w:rsidRDefault="00E25D6D" w:rsidP="00B96D6F">
      <w:pPr>
        <w:numPr>
          <w:ilvl w:val="0"/>
          <w:numId w:val="13"/>
        </w:numPr>
        <w:spacing w:line="360" w:lineRule="auto"/>
        <w:jc w:val="both"/>
      </w:pPr>
      <w:r w:rsidRPr="00160220">
        <w:t>kasutab oma tegevustes erinevaid mänguliike, täiustuvad loov- ja rollimängud;</w:t>
      </w:r>
    </w:p>
    <w:p w14:paraId="476E1A02" w14:textId="77777777" w:rsidR="00E25D6D" w:rsidRPr="00160220" w:rsidRDefault="00E25D6D" w:rsidP="00B96D6F">
      <w:pPr>
        <w:numPr>
          <w:ilvl w:val="0"/>
          <w:numId w:val="13"/>
        </w:numPr>
        <w:spacing w:line="360" w:lineRule="auto"/>
        <w:jc w:val="both"/>
      </w:pPr>
      <w:r w:rsidRPr="00160220">
        <w:t>rikastab ise mängude temaatikat ja sisu.</w:t>
      </w:r>
    </w:p>
    <w:p w14:paraId="65E88695" w14:textId="77777777" w:rsidR="00E25D6D" w:rsidRPr="00160220" w:rsidRDefault="00E25D6D" w:rsidP="00B96D6F">
      <w:pPr>
        <w:spacing w:line="360" w:lineRule="auto"/>
        <w:jc w:val="both"/>
      </w:pPr>
    </w:p>
    <w:p w14:paraId="247FE363" w14:textId="77777777" w:rsidR="00E25D6D" w:rsidRPr="00160220" w:rsidRDefault="00E25D6D" w:rsidP="00B96D6F">
      <w:pPr>
        <w:spacing w:line="360" w:lineRule="auto"/>
        <w:jc w:val="both"/>
      </w:pPr>
      <w:r w:rsidRPr="00160220">
        <w:t>TUNNETUS- JA ÕPIOSKUSED</w:t>
      </w:r>
    </w:p>
    <w:p w14:paraId="59431DF6" w14:textId="77777777" w:rsidR="00E25D6D" w:rsidRPr="00160220" w:rsidRDefault="00E25D6D" w:rsidP="00B96D6F">
      <w:pPr>
        <w:spacing w:line="360" w:lineRule="auto"/>
        <w:jc w:val="both"/>
      </w:pPr>
    </w:p>
    <w:p w14:paraId="7EE14DC4" w14:textId="77777777" w:rsidR="00E25D6D" w:rsidRPr="00160220" w:rsidRDefault="00E25D6D" w:rsidP="00B96D6F">
      <w:pPr>
        <w:numPr>
          <w:ilvl w:val="0"/>
          <w:numId w:val="14"/>
        </w:numPr>
        <w:spacing w:line="360" w:lineRule="auto"/>
        <w:jc w:val="both"/>
      </w:pPr>
      <w:r w:rsidRPr="00160220">
        <w:t>Organiseerib ja plaanib oma igapäevaseid tegevusi ja tuttavat keskkonda, seab eesmärke, üritab tegutseda sihipäraselt ning lõpetab alustatud tegevused;</w:t>
      </w:r>
    </w:p>
    <w:p w14:paraId="24714B85" w14:textId="77777777" w:rsidR="00E25D6D" w:rsidRPr="00160220" w:rsidRDefault="00E25D6D" w:rsidP="00B96D6F">
      <w:pPr>
        <w:numPr>
          <w:ilvl w:val="0"/>
          <w:numId w:val="14"/>
        </w:numPr>
        <w:spacing w:line="360" w:lineRule="auto"/>
        <w:jc w:val="both"/>
      </w:pPr>
      <w:r w:rsidRPr="00160220">
        <w:t>suudab reguleerida oma emotsioone ja käitumist, kasutades selleks kõnet nii aktiveerivas kui ka pidurdavas rollis;</w:t>
      </w:r>
    </w:p>
    <w:p w14:paraId="296AF5C6" w14:textId="77777777" w:rsidR="00E25D6D" w:rsidRPr="00160220" w:rsidRDefault="00E25D6D" w:rsidP="00B96D6F">
      <w:pPr>
        <w:numPr>
          <w:ilvl w:val="0"/>
          <w:numId w:val="14"/>
        </w:numPr>
        <w:spacing w:line="360" w:lineRule="auto"/>
        <w:jc w:val="both"/>
      </w:pPr>
      <w:r w:rsidRPr="00160220">
        <w:t>toetub tegutsedes oma tegevusele antavale tagasisidele, eakaaslaste hinnangutele ja võrdluses teistega;</w:t>
      </w:r>
    </w:p>
    <w:p w14:paraId="07637936" w14:textId="77777777" w:rsidR="00E25D6D" w:rsidRPr="00160220" w:rsidRDefault="00E25D6D" w:rsidP="00B96D6F">
      <w:pPr>
        <w:numPr>
          <w:ilvl w:val="0"/>
          <w:numId w:val="14"/>
        </w:numPr>
        <w:spacing w:line="360" w:lineRule="auto"/>
        <w:jc w:val="both"/>
      </w:pPr>
      <w:r w:rsidRPr="00160220">
        <w:t>keskendub korraga mitmele tegevusele või stiimulile ning on suuteline kestvamaks tahtepingutuseks;</w:t>
      </w:r>
    </w:p>
    <w:p w14:paraId="0E2DBCA6" w14:textId="77777777" w:rsidR="00E25D6D" w:rsidRPr="00160220" w:rsidRDefault="00E25D6D" w:rsidP="00B96D6F">
      <w:pPr>
        <w:numPr>
          <w:ilvl w:val="0"/>
          <w:numId w:val="14"/>
        </w:numPr>
        <w:spacing w:line="360" w:lineRule="auto"/>
        <w:jc w:val="both"/>
      </w:pPr>
      <w:r w:rsidRPr="00160220">
        <w:t>seab uudsetes olukordades täiskasvanu sõnalise juhendamise järgi eesmärke ning valib tegutsemisstrateegiad;</w:t>
      </w:r>
    </w:p>
    <w:p w14:paraId="0BAAF058" w14:textId="77777777" w:rsidR="00E25D6D" w:rsidRPr="00160220" w:rsidRDefault="00E25D6D" w:rsidP="00B96D6F">
      <w:pPr>
        <w:numPr>
          <w:ilvl w:val="0"/>
          <w:numId w:val="14"/>
        </w:numPr>
        <w:spacing w:line="360" w:lineRule="auto"/>
        <w:jc w:val="both"/>
      </w:pPr>
      <w:r w:rsidRPr="00160220">
        <w:t>katsetab, konstrueerib ja uurib, kasutades oma teadmisi ja varasemaid kogemusi uues vormis ning kombinatsioonis;</w:t>
      </w:r>
    </w:p>
    <w:p w14:paraId="37D310BF" w14:textId="77777777" w:rsidR="00E25D6D" w:rsidRPr="00160220" w:rsidRDefault="00E25D6D" w:rsidP="00B96D6F">
      <w:pPr>
        <w:numPr>
          <w:ilvl w:val="0"/>
          <w:numId w:val="14"/>
        </w:numPr>
        <w:spacing w:line="360" w:lineRule="auto"/>
        <w:jc w:val="both"/>
      </w:pPr>
      <w:r w:rsidRPr="00160220">
        <w:t>liigitab ja tajub esemeid ning sündmusi tervikuna, saab aru nendevahelistest seostest ning suudab olulist teadvustada täiskasvanu abiga;</w:t>
      </w:r>
    </w:p>
    <w:p w14:paraId="373652BE" w14:textId="77777777" w:rsidR="00E25D6D" w:rsidRPr="00160220" w:rsidRDefault="00E25D6D" w:rsidP="00B96D6F">
      <w:pPr>
        <w:numPr>
          <w:ilvl w:val="0"/>
          <w:numId w:val="14"/>
        </w:numPr>
        <w:spacing w:line="360" w:lineRule="auto"/>
        <w:jc w:val="both"/>
      </w:pPr>
      <w:r w:rsidRPr="00160220">
        <w:t>loob uusi seoseid eeskuju, seletuse, kuulmise ja nägemise kaudu;</w:t>
      </w:r>
    </w:p>
    <w:p w14:paraId="3A111752" w14:textId="77777777" w:rsidR="00E25D6D" w:rsidRPr="00160220" w:rsidRDefault="00E25D6D" w:rsidP="00B96D6F">
      <w:pPr>
        <w:numPr>
          <w:ilvl w:val="0"/>
          <w:numId w:val="14"/>
        </w:numPr>
        <w:spacing w:line="360" w:lineRule="auto"/>
        <w:jc w:val="both"/>
      </w:pPr>
      <w:r w:rsidRPr="00160220">
        <w:t>kasutab nii kaemuslik-kujundlikku kui ka verbaalset mõtlemist;</w:t>
      </w:r>
    </w:p>
    <w:p w14:paraId="3CB86587" w14:textId="77777777" w:rsidR="00E25D6D" w:rsidRPr="00160220" w:rsidRDefault="00E25D6D" w:rsidP="00B96D6F">
      <w:pPr>
        <w:numPr>
          <w:ilvl w:val="0"/>
          <w:numId w:val="14"/>
        </w:numPr>
        <w:spacing w:line="360" w:lineRule="auto"/>
        <w:jc w:val="both"/>
      </w:pPr>
      <w:r w:rsidRPr="00160220">
        <w:t>kasutab eakaaslastega suheldes arutlevat dialoogi;</w:t>
      </w:r>
    </w:p>
    <w:p w14:paraId="091BC37D" w14:textId="77777777" w:rsidR="00E25D6D" w:rsidRPr="00160220" w:rsidRDefault="00E25D6D" w:rsidP="00B96D6F">
      <w:pPr>
        <w:numPr>
          <w:ilvl w:val="0"/>
          <w:numId w:val="14"/>
        </w:numPr>
        <w:spacing w:line="360" w:lineRule="auto"/>
        <w:jc w:val="both"/>
      </w:pPr>
      <w:r w:rsidRPr="00160220">
        <w:t>huvitub sotsiaalsetest suhetest, räägib enam iseendast ning tunneb huvi teiste vastu;</w:t>
      </w:r>
    </w:p>
    <w:p w14:paraId="092744EA" w14:textId="77777777" w:rsidR="00E25D6D" w:rsidRPr="00160220" w:rsidRDefault="00E25D6D" w:rsidP="00B96D6F">
      <w:pPr>
        <w:numPr>
          <w:ilvl w:val="0"/>
          <w:numId w:val="14"/>
        </w:numPr>
        <w:spacing w:line="360" w:lineRule="auto"/>
        <w:jc w:val="both"/>
      </w:pPr>
      <w:r w:rsidRPr="00160220">
        <w:t>teab ja kasutab tähti, numbreid ja sümboleid, kirjutab etteütlemise järgi lihtsamaid 1-2 silbilisi sõnu ning teeb lihtsamaid matemaatilisi tehteid;</w:t>
      </w:r>
    </w:p>
    <w:p w14:paraId="428B88D1" w14:textId="77777777" w:rsidR="00E25D6D" w:rsidRPr="00160220" w:rsidRDefault="00E25D6D" w:rsidP="00B96D6F">
      <w:pPr>
        <w:numPr>
          <w:ilvl w:val="0"/>
          <w:numId w:val="14"/>
        </w:numPr>
        <w:spacing w:line="360" w:lineRule="auto"/>
        <w:jc w:val="both"/>
      </w:pPr>
      <w:r w:rsidRPr="00160220">
        <w:t xml:space="preserve">saab aru lihtsamatest seostest (hulk, põhjus, tagajärg); </w:t>
      </w:r>
    </w:p>
    <w:p w14:paraId="7E0CA286" w14:textId="77777777" w:rsidR="00E25D6D" w:rsidRPr="00160220" w:rsidRDefault="00E25D6D" w:rsidP="00B96D6F">
      <w:pPr>
        <w:numPr>
          <w:ilvl w:val="0"/>
          <w:numId w:val="14"/>
        </w:numPr>
        <w:spacing w:line="360" w:lineRule="auto"/>
        <w:jc w:val="both"/>
      </w:pPr>
      <w:r w:rsidRPr="00160220">
        <w:t>orienteerub oma teadmistes, märkab detaile ja seoseid, kasutab teadmisi uusi ülesandeid lahendades nii uudses kui sarnases olukorras, kuid vajab juhendamist ja abi seoste loomisel eelnevaga;</w:t>
      </w:r>
    </w:p>
    <w:p w14:paraId="45C3DE66" w14:textId="77777777" w:rsidR="00E25D6D" w:rsidRPr="00160220" w:rsidRDefault="00E25D6D" w:rsidP="00B96D6F">
      <w:pPr>
        <w:numPr>
          <w:ilvl w:val="0"/>
          <w:numId w:val="14"/>
        </w:numPr>
        <w:spacing w:line="360" w:lineRule="auto"/>
        <w:jc w:val="both"/>
      </w:pPr>
      <w:r w:rsidRPr="00160220">
        <w:lastRenderedPageBreak/>
        <w:t>oskab suunamise ja õpetamise korral kasutada lühikest aega õppimisstrateegiaid; tajub oma mälu mahtu ning kordab teadlikult üle meeldejäetavat materjali.</w:t>
      </w:r>
    </w:p>
    <w:p w14:paraId="0637C24E" w14:textId="77777777" w:rsidR="00E25D6D" w:rsidRPr="00160220" w:rsidRDefault="00E25D6D" w:rsidP="00B96D6F">
      <w:pPr>
        <w:spacing w:line="360" w:lineRule="auto"/>
        <w:jc w:val="both"/>
      </w:pPr>
    </w:p>
    <w:p w14:paraId="2425D63F" w14:textId="77777777" w:rsidR="00E25D6D" w:rsidRPr="00160220" w:rsidRDefault="00E25D6D" w:rsidP="00B96D6F">
      <w:pPr>
        <w:spacing w:line="360" w:lineRule="auto"/>
        <w:jc w:val="both"/>
      </w:pPr>
      <w:r w:rsidRPr="00160220">
        <w:t>SOTSIAALSED OSKUSED</w:t>
      </w:r>
    </w:p>
    <w:p w14:paraId="5A98F34C" w14:textId="77777777" w:rsidR="00E25D6D" w:rsidRPr="00160220" w:rsidRDefault="00E25D6D" w:rsidP="00B96D6F">
      <w:pPr>
        <w:spacing w:line="360" w:lineRule="auto"/>
        <w:jc w:val="both"/>
      </w:pPr>
    </w:p>
    <w:p w14:paraId="38BA7E3B" w14:textId="77777777" w:rsidR="00E25D6D" w:rsidRPr="00160220" w:rsidRDefault="00E25D6D" w:rsidP="00B96D6F">
      <w:pPr>
        <w:numPr>
          <w:ilvl w:val="0"/>
          <w:numId w:val="7"/>
        </w:numPr>
        <w:spacing w:line="360" w:lineRule="auto"/>
        <w:jc w:val="both"/>
      </w:pPr>
      <w:r w:rsidRPr="00160220">
        <w:t>Mõistab teiste inimeste tundeid ning arvestab neid oma käitumises ja vestluses;</w:t>
      </w:r>
    </w:p>
    <w:p w14:paraId="65896C2E" w14:textId="77777777" w:rsidR="00E25D6D" w:rsidRPr="00160220" w:rsidRDefault="00E25D6D" w:rsidP="00B96D6F">
      <w:pPr>
        <w:numPr>
          <w:ilvl w:val="0"/>
          <w:numId w:val="7"/>
        </w:numPr>
        <w:spacing w:line="360" w:lineRule="auto"/>
        <w:jc w:val="both"/>
      </w:pPr>
      <w:r w:rsidRPr="00160220">
        <w:t>suudab oma emotsioone ja käitumist kontrollida, oskab ka teisi arvestada ning suhtub teiste laste tegevusesse sallivamalt;</w:t>
      </w:r>
    </w:p>
    <w:p w14:paraId="64081D3D" w14:textId="77777777" w:rsidR="00E25D6D" w:rsidRPr="00160220" w:rsidRDefault="00E25D6D" w:rsidP="00B96D6F">
      <w:pPr>
        <w:numPr>
          <w:ilvl w:val="0"/>
          <w:numId w:val="7"/>
        </w:numPr>
        <w:spacing w:line="360" w:lineRule="auto"/>
        <w:jc w:val="both"/>
      </w:pPr>
      <w:r w:rsidRPr="00160220">
        <w:t>algatab tegevusi;</w:t>
      </w:r>
    </w:p>
    <w:p w14:paraId="2656A905" w14:textId="77777777" w:rsidR="00E25D6D" w:rsidRPr="00160220" w:rsidRDefault="00E25D6D" w:rsidP="00B96D6F">
      <w:pPr>
        <w:numPr>
          <w:ilvl w:val="0"/>
          <w:numId w:val="7"/>
        </w:numPr>
        <w:spacing w:line="360" w:lineRule="auto"/>
        <w:jc w:val="both"/>
      </w:pPr>
      <w:r w:rsidRPr="00160220">
        <w:t>tahab ja julgeb suhelda-huvitub suhetest ja tunneb huvi teiste vastu;</w:t>
      </w:r>
    </w:p>
    <w:p w14:paraId="659EE1F5" w14:textId="77777777" w:rsidR="00E25D6D" w:rsidRPr="00160220" w:rsidRDefault="00E25D6D" w:rsidP="00B96D6F">
      <w:pPr>
        <w:numPr>
          <w:ilvl w:val="0"/>
          <w:numId w:val="7"/>
        </w:numPr>
        <w:spacing w:line="360" w:lineRule="auto"/>
        <w:jc w:val="both"/>
      </w:pPr>
      <w:r w:rsidRPr="00160220">
        <w:t>hoolib väiksematest, osutab abi ja küsib seda vajaduse korral ka ise;</w:t>
      </w:r>
    </w:p>
    <w:p w14:paraId="1B4F563D" w14:textId="77777777" w:rsidR="00E25D6D" w:rsidRPr="00160220" w:rsidRDefault="00E25D6D" w:rsidP="00B96D6F">
      <w:pPr>
        <w:numPr>
          <w:ilvl w:val="0"/>
          <w:numId w:val="7"/>
        </w:numPr>
        <w:spacing w:line="360" w:lineRule="auto"/>
        <w:jc w:val="both"/>
      </w:pPr>
      <w:r w:rsidRPr="00160220">
        <w:t>loob sõprussuhteid;</w:t>
      </w:r>
    </w:p>
    <w:p w14:paraId="4DAC1AA8" w14:textId="77777777" w:rsidR="00E25D6D" w:rsidRPr="00160220" w:rsidRDefault="00E25D6D" w:rsidP="00B96D6F">
      <w:pPr>
        <w:numPr>
          <w:ilvl w:val="0"/>
          <w:numId w:val="7"/>
        </w:numPr>
        <w:spacing w:line="360" w:lineRule="auto"/>
        <w:jc w:val="both"/>
      </w:pPr>
      <w:r w:rsidRPr="00160220">
        <w:t>osaleb rühma reeglite kujundamisel, järgib rühmas reegleid ning arvestab rühma vajadusi;</w:t>
      </w:r>
    </w:p>
    <w:p w14:paraId="5E877738" w14:textId="77777777" w:rsidR="00E25D6D" w:rsidRPr="00160220" w:rsidRDefault="00E25D6D" w:rsidP="00B96D6F">
      <w:pPr>
        <w:numPr>
          <w:ilvl w:val="0"/>
          <w:numId w:val="7"/>
        </w:numPr>
        <w:spacing w:line="360" w:lineRule="auto"/>
        <w:jc w:val="both"/>
      </w:pPr>
      <w:r w:rsidRPr="00160220">
        <w:t>saab aru oma- võõras- ühine tähendusest;</w:t>
      </w:r>
    </w:p>
    <w:p w14:paraId="0DF59788" w14:textId="77777777" w:rsidR="00E25D6D" w:rsidRPr="00160220" w:rsidRDefault="00E25D6D" w:rsidP="00B96D6F">
      <w:pPr>
        <w:numPr>
          <w:ilvl w:val="0"/>
          <w:numId w:val="7"/>
        </w:numPr>
        <w:spacing w:line="360" w:lineRule="auto"/>
        <w:jc w:val="both"/>
      </w:pPr>
      <w:r w:rsidRPr="00160220">
        <w:t>selgitab oma seisukohti;</w:t>
      </w:r>
    </w:p>
    <w:p w14:paraId="21C2FD5F" w14:textId="77777777" w:rsidR="00E25D6D" w:rsidRPr="00160220" w:rsidRDefault="00E25D6D" w:rsidP="00B96D6F">
      <w:pPr>
        <w:numPr>
          <w:ilvl w:val="0"/>
          <w:numId w:val="7"/>
        </w:numPr>
        <w:spacing w:line="360" w:lineRule="auto"/>
        <w:jc w:val="both"/>
      </w:pPr>
      <w:r w:rsidRPr="00160220">
        <w:t>teeb vahet hea ja halva käitumise vahel;</w:t>
      </w:r>
    </w:p>
    <w:p w14:paraId="507EEB7E" w14:textId="77777777" w:rsidR="00E25D6D" w:rsidRPr="00160220" w:rsidRDefault="00E25D6D" w:rsidP="00B96D6F">
      <w:pPr>
        <w:numPr>
          <w:ilvl w:val="0"/>
          <w:numId w:val="7"/>
        </w:numPr>
        <w:spacing w:line="360" w:lineRule="auto"/>
        <w:jc w:val="both"/>
      </w:pPr>
      <w:r w:rsidRPr="00160220">
        <w:t>mõistab, et inimesed võivad olla erinevad;</w:t>
      </w:r>
    </w:p>
    <w:p w14:paraId="301D33A4" w14:textId="77777777" w:rsidR="00E25D6D" w:rsidRPr="00160220" w:rsidRDefault="00E25D6D" w:rsidP="00B96D6F">
      <w:pPr>
        <w:numPr>
          <w:ilvl w:val="0"/>
          <w:numId w:val="7"/>
        </w:numPr>
        <w:spacing w:line="360" w:lineRule="auto"/>
        <w:jc w:val="both"/>
      </w:pPr>
      <w:r w:rsidRPr="00160220">
        <w:t>arutleb lihtsamate eetiliste probleemide üle ning teeb vahet hea ja halva vahel nii enda kui teiste puhul.</w:t>
      </w:r>
    </w:p>
    <w:p w14:paraId="6B52DF83" w14:textId="77777777" w:rsidR="00E25D6D" w:rsidRPr="00160220" w:rsidRDefault="00E25D6D" w:rsidP="00B96D6F">
      <w:pPr>
        <w:spacing w:line="360" w:lineRule="auto"/>
        <w:jc w:val="both"/>
      </w:pPr>
    </w:p>
    <w:p w14:paraId="6555829F" w14:textId="77777777" w:rsidR="00E25D6D" w:rsidRPr="00160220" w:rsidRDefault="00E25D6D" w:rsidP="00B96D6F">
      <w:pPr>
        <w:spacing w:line="360" w:lineRule="auto"/>
        <w:jc w:val="both"/>
      </w:pPr>
      <w:r w:rsidRPr="00160220">
        <w:t>ENESEREGULATSIOONI OSKUSED</w:t>
      </w:r>
    </w:p>
    <w:p w14:paraId="1C810C78" w14:textId="77777777" w:rsidR="00E25D6D" w:rsidRPr="00160220" w:rsidRDefault="00E25D6D" w:rsidP="00B96D6F">
      <w:pPr>
        <w:spacing w:line="360" w:lineRule="auto"/>
        <w:jc w:val="both"/>
      </w:pPr>
    </w:p>
    <w:p w14:paraId="1DC810FE" w14:textId="77777777" w:rsidR="00E25D6D" w:rsidRPr="00160220" w:rsidRDefault="00E25D6D" w:rsidP="00B96D6F">
      <w:pPr>
        <w:numPr>
          <w:ilvl w:val="0"/>
          <w:numId w:val="7"/>
        </w:numPr>
        <w:spacing w:line="360" w:lineRule="auto"/>
        <w:jc w:val="both"/>
      </w:pPr>
      <w:r w:rsidRPr="00160220">
        <w:t>Suudab oma emotsioone kirjeldada ning tugevaid emotsioone, nt rõõmu, viha, sobival viisil väljendada;</w:t>
      </w:r>
    </w:p>
    <w:p w14:paraId="1F4098FF" w14:textId="77777777" w:rsidR="00E25D6D" w:rsidRPr="00160220" w:rsidRDefault="00E25D6D" w:rsidP="00B96D6F">
      <w:pPr>
        <w:numPr>
          <w:ilvl w:val="0"/>
          <w:numId w:val="7"/>
        </w:numPr>
        <w:spacing w:line="360" w:lineRule="auto"/>
        <w:jc w:val="both"/>
      </w:pPr>
      <w:r w:rsidRPr="00160220">
        <w:t>tegutseda iseseisvalt ja  vastutab oma käitumise eest ning sõltub vähem oma vanematest;</w:t>
      </w:r>
    </w:p>
    <w:p w14:paraId="0C3A355F" w14:textId="77777777" w:rsidR="00E25D6D" w:rsidRPr="00160220" w:rsidRDefault="00E25D6D" w:rsidP="00B96D6F">
      <w:pPr>
        <w:numPr>
          <w:ilvl w:val="0"/>
          <w:numId w:val="7"/>
        </w:numPr>
        <w:spacing w:line="360" w:lineRule="auto"/>
        <w:jc w:val="both"/>
      </w:pPr>
      <w:r w:rsidRPr="00160220">
        <w:t>kirjeldab enda häid omadusi ja oskusi;</w:t>
      </w:r>
    </w:p>
    <w:p w14:paraId="301E42F9" w14:textId="77777777" w:rsidR="00E25D6D" w:rsidRPr="00160220" w:rsidRDefault="00E25D6D" w:rsidP="00B96D6F">
      <w:pPr>
        <w:numPr>
          <w:ilvl w:val="0"/>
          <w:numId w:val="7"/>
        </w:numPr>
        <w:spacing w:line="360" w:lineRule="auto"/>
        <w:jc w:val="both"/>
      </w:pPr>
      <w:r w:rsidRPr="00160220">
        <w:t>oskab erinevates olukordades sobivalt käituda ning muudab oma käitumist vastavalt tagasisidele;</w:t>
      </w:r>
    </w:p>
    <w:p w14:paraId="13FC0C8C" w14:textId="77777777" w:rsidR="00E25D6D" w:rsidRPr="00160220" w:rsidRDefault="00E25D6D" w:rsidP="00B96D6F">
      <w:pPr>
        <w:numPr>
          <w:ilvl w:val="0"/>
          <w:numId w:val="7"/>
        </w:numPr>
        <w:spacing w:line="360" w:lineRule="auto"/>
        <w:jc w:val="both"/>
      </w:pPr>
      <w:r w:rsidRPr="00160220">
        <w:t>algatab mänge ja tegevusi;</w:t>
      </w:r>
    </w:p>
    <w:p w14:paraId="477A1247" w14:textId="77777777" w:rsidR="00E25D6D" w:rsidRPr="00160220" w:rsidRDefault="00E25D6D" w:rsidP="00B96D6F">
      <w:pPr>
        <w:numPr>
          <w:ilvl w:val="0"/>
          <w:numId w:val="7"/>
        </w:numPr>
        <w:spacing w:line="360" w:lineRule="auto"/>
        <w:jc w:val="both"/>
      </w:pPr>
      <w:r w:rsidRPr="00160220">
        <w:t>teab, mis võib olla tervisele kasulik või kahjulik ning kuidas ohutult käituda;</w:t>
      </w:r>
    </w:p>
    <w:p w14:paraId="311C0935" w14:textId="77777777" w:rsidR="00E25D6D" w:rsidRPr="00160220" w:rsidRDefault="00E25D6D" w:rsidP="00B96D6F">
      <w:pPr>
        <w:numPr>
          <w:ilvl w:val="0"/>
          <w:numId w:val="7"/>
        </w:numPr>
        <w:spacing w:line="360" w:lineRule="auto"/>
        <w:jc w:val="both"/>
      </w:pPr>
      <w:r w:rsidRPr="00160220">
        <w:t>saab hakkama eneseteenindamisega ja tal on kujunenud esmased tööharjumused;</w:t>
      </w:r>
    </w:p>
    <w:p w14:paraId="1B9A00CF" w14:textId="77777777" w:rsidR="00E25D6D" w:rsidRPr="00160220" w:rsidRDefault="00E25D6D" w:rsidP="00B96D6F">
      <w:pPr>
        <w:numPr>
          <w:ilvl w:val="0"/>
          <w:numId w:val="7"/>
        </w:numPr>
        <w:spacing w:line="360" w:lineRule="auto"/>
        <w:jc w:val="both"/>
      </w:pPr>
      <w:r w:rsidRPr="00160220">
        <w:t>kasutab erinevaid vahendeid heaperemehelikult ning tegevuse lõppedes koristab enda järelt;</w:t>
      </w:r>
    </w:p>
    <w:p w14:paraId="7E1DD4C5" w14:textId="77777777" w:rsidR="00E25D6D" w:rsidRPr="00160220" w:rsidRDefault="00E25D6D" w:rsidP="00B96D6F">
      <w:pPr>
        <w:numPr>
          <w:ilvl w:val="0"/>
          <w:numId w:val="7"/>
        </w:numPr>
        <w:spacing w:line="360" w:lineRule="auto"/>
        <w:jc w:val="both"/>
      </w:pPr>
      <w:r w:rsidRPr="00160220">
        <w:lastRenderedPageBreak/>
        <w:t>talub muutusi ja vanematest eemalolekut, siiski on uues situatsioonis ebakindel ja võib endasse tõmbuda;</w:t>
      </w:r>
    </w:p>
    <w:p w14:paraId="59788605" w14:textId="77777777" w:rsidR="00E25D6D" w:rsidRPr="00160220" w:rsidRDefault="00E25D6D" w:rsidP="00B96D6F">
      <w:pPr>
        <w:numPr>
          <w:ilvl w:val="0"/>
          <w:numId w:val="7"/>
        </w:numPr>
        <w:spacing w:line="360" w:lineRule="auto"/>
        <w:jc w:val="both"/>
      </w:pPr>
      <w:r w:rsidRPr="00160220">
        <w:t>räägib oma kavatsustest, vastutab rohkem oma tegevuse eest;</w:t>
      </w:r>
    </w:p>
    <w:p w14:paraId="7FBA62C7" w14:textId="77777777" w:rsidR="00E25D6D" w:rsidRPr="00160220" w:rsidRDefault="00E25D6D" w:rsidP="00B96D6F">
      <w:pPr>
        <w:numPr>
          <w:ilvl w:val="0"/>
          <w:numId w:val="7"/>
        </w:numPr>
        <w:spacing w:line="360" w:lineRule="auto"/>
        <w:jc w:val="both"/>
      </w:pPr>
      <w:r w:rsidRPr="00160220">
        <w:t>tahab kõigega hakkama saada, on tundlik oma ebaõnnestumiste ja teiste hinnangute suhtes; otsib vastastikust mõistmist ja kaasaelamist oma tunnetele;</w:t>
      </w:r>
    </w:p>
    <w:p w14:paraId="2C6C5AE3" w14:textId="77777777" w:rsidR="00E25D6D" w:rsidRPr="00160220" w:rsidRDefault="00E25D6D" w:rsidP="00B96D6F">
      <w:pPr>
        <w:numPr>
          <w:ilvl w:val="0"/>
          <w:numId w:val="7"/>
        </w:numPr>
        <w:spacing w:line="360" w:lineRule="auto"/>
        <w:jc w:val="both"/>
      </w:pPr>
      <w:r w:rsidRPr="00160220">
        <w:t>seob kingapaelu;</w:t>
      </w:r>
    </w:p>
    <w:p w14:paraId="53E79433" w14:textId="77777777" w:rsidR="00E25D6D" w:rsidRPr="00160220" w:rsidRDefault="00E25D6D" w:rsidP="00B96D6F">
      <w:pPr>
        <w:numPr>
          <w:ilvl w:val="0"/>
          <w:numId w:val="7"/>
        </w:numPr>
        <w:spacing w:line="360" w:lineRule="auto"/>
        <w:jc w:val="both"/>
      </w:pPr>
      <w:r w:rsidRPr="00160220">
        <w:t>paneb ennast ise täiesti riidesse;</w:t>
      </w:r>
    </w:p>
    <w:p w14:paraId="762D4B48" w14:textId="77777777" w:rsidR="00E25D6D" w:rsidRPr="00160220" w:rsidRDefault="00E25D6D" w:rsidP="00B96D6F">
      <w:pPr>
        <w:numPr>
          <w:ilvl w:val="0"/>
          <w:numId w:val="7"/>
        </w:numPr>
        <w:spacing w:line="360" w:lineRule="auto"/>
        <w:jc w:val="both"/>
      </w:pPr>
      <w:r w:rsidRPr="00160220">
        <w:t>katab suu käega kui köhib või aevastab;</w:t>
      </w:r>
    </w:p>
    <w:p w14:paraId="42ADF26E" w14:textId="77777777" w:rsidR="00E25D6D" w:rsidRPr="00160220" w:rsidRDefault="00E25D6D" w:rsidP="00B96D6F">
      <w:pPr>
        <w:numPr>
          <w:ilvl w:val="0"/>
          <w:numId w:val="7"/>
        </w:numPr>
        <w:spacing w:line="360" w:lineRule="auto"/>
        <w:jc w:val="both"/>
      </w:pPr>
      <w:r w:rsidRPr="00160220">
        <w:t>peseb hambaid ilma abita.</w:t>
      </w:r>
    </w:p>
    <w:p w14:paraId="263A47BF" w14:textId="77777777" w:rsidR="00E25D6D" w:rsidRPr="00160220" w:rsidRDefault="00E25D6D" w:rsidP="00B96D6F">
      <w:pPr>
        <w:spacing w:line="360" w:lineRule="auto"/>
        <w:jc w:val="both"/>
        <w:rPr>
          <w:lang w:val="fi-FI" w:eastAsia="ru-RU"/>
        </w:rPr>
      </w:pPr>
    </w:p>
    <w:p w14:paraId="24DF1F70" w14:textId="77777777" w:rsidR="00B611E6" w:rsidRPr="00160220" w:rsidRDefault="000367E4" w:rsidP="00B96D6F">
      <w:pPr>
        <w:pStyle w:val="1"/>
        <w:spacing w:before="0"/>
        <w:rPr>
          <w:rFonts w:cs="Times New Roman"/>
          <w:color w:val="auto"/>
          <w:szCs w:val="24"/>
          <w:lang w:val="fi-FI" w:eastAsia="ru-RU"/>
        </w:rPr>
      </w:pPr>
      <w:bookmarkStart w:id="6" w:name="_Toc162933181"/>
      <w:r w:rsidRPr="00160220">
        <w:rPr>
          <w:rFonts w:cs="Times New Roman"/>
          <w:color w:val="auto"/>
          <w:szCs w:val="24"/>
          <w:lang w:val="ru-RU" w:eastAsia="ru-RU"/>
        </w:rPr>
        <w:t xml:space="preserve">6. </w:t>
      </w:r>
      <w:r w:rsidR="005F4690" w:rsidRPr="00160220">
        <w:rPr>
          <w:rFonts w:cs="Times New Roman"/>
          <w:color w:val="auto"/>
          <w:szCs w:val="24"/>
          <w:lang w:eastAsia="ru-RU"/>
        </w:rPr>
        <w:t>Õppe- ja kasvatustegevuse korraldus</w:t>
      </w:r>
      <w:bookmarkEnd w:id="6"/>
    </w:p>
    <w:p w14:paraId="1EC5D63E" w14:textId="77777777" w:rsidR="005F4690" w:rsidRPr="00160220" w:rsidRDefault="007A530B" w:rsidP="00B96D6F">
      <w:pPr>
        <w:spacing w:line="360" w:lineRule="auto"/>
        <w:jc w:val="both"/>
      </w:pPr>
      <w:r w:rsidRPr="00160220">
        <w:t>Õppeaasta algab l</w:t>
      </w:r>
      <w:r w:rsidR="005F4690" w:rsidRPr="00160220">
        <w:t>asteaias 1. septembril ja kestab kuni järgmise kalendriaasta 31. augustini. Aktiivne õppe- ja kasvatustegevus kestab 1. septembrist 31. maini. Suveperioodil toimub aasta jooksul õpitu kordamine ja kinnistamine. Võimaluse korral viiakse õppetegevused läbi õues.</w:t>
      </w:r>
    </w:p>
    <w:p w14:paraId="48A2740E" w14:textId="78637BF8" w:rsidR="00F74A35" w:rsidRPr="00160220" w:rsidRDefault="00645550" w:rsidP="00F74A35">
      <w:pPr>
        <w:spacing w:line="360" w:lineRule="auto"/>
        <w:jc w:val="both"/>
      </w:pPr>
      <w:r w:rsidRPr="00160220">
        <w:t xml:space="preserve">Õppe- ja kasvatustegevuse aluseks on riiklik õppekava ja lasteaia õppekava. </w:t>
      </w:r>
    </w:p>
    <w:p w14:paraId="26B8D819" w14:textId="1B4B143B" w:rsidR="00B32442" w:rsidRPr="00160220" w:rsidRDefault="00B32442" w:rsidP="00B96D6F">
      <w:pPr>
        <w:spacing w:line="360" w:lineRule="auto"/>
        <w:jc w:val="both"/>
      </w:pPr>
      <w:r w:rsidRPr="00160220">
        <w:t>Õppe- ja kasvatustegevuse kavandamisel arvestab õpetaja lapse arengutaset, vanust ning lapse huve. Lapse kasvades ja arenedes lähtutakse õppesisu valikul üldjuhul põhimõttest – lähemalt kaugemale, üksikult üldisemale.</w:t>
      </w:r>
    </w:p>
    <w:p w14:paraId="1C470D2D" w14:textId="77777777" w:rsidR="00A1347D" w:rsidRPr="00160220" w:rsidRDefault="00A1347D" w:rsidP="00B96D6F">
      <w:pPr>
        <w:spacing w:line="360" w:lineRule="auto"/>
        <w:jc w:val="both"/>
      </w:pPr>
      <w:r w:rsidRPr="00160220">
        <w:t xml:space="preserve">Peamised õppemeetodid- ja viisid, mida õpetajad kasutavad: </w:t>
      </w:r>
    </w:p>
    <w:p w14:paraId="6CD145DF" w14:textId="77777777" w:rsidR="00A1347D" w:rsidRPr="00160220" w:rsidRDefault="00A1347D" w:rsidP="00B96D6F">
      <w:pPr>
        <w:spacing w:line="360" w:lineRule="auto"/>
        <w:jc w:val="both"/>
      </w:pPr>
      <w:r w:rsidRPr="00160220">
        <w:sym w:font="Symbol" w:char="F0B7"/>
      </w:r>
      <w:r w:rsidRPr="00160220">
        <w:t xml:space="preserve"> vaatlus; </w:t>
      </w:r>
    </w:p>
    <w:p w14:paraId="337263A3" w14:textId="77777777" w:rsidR="00A1347D" w:rsidRPr="00160220" w:rsidRDefault="00A1347D" w:rsidP="00B96D6F">
      <w:pPr>
        <w:spacing w:line="360" w:lineRule="auto"/>
        <w:jc w:val="both"/>
      </w:pPr>
      <w:r w:rsidRPr="00160220">
        <w:sym w:font="Symbol" w:char="F0B7"/>
      </w:r>
      <w:r w:rsidRPr="00160220">
        <w:t xml:space="preserve"> vestlus, suhtlemine; </w:t>
      </w:r>
    </w:p>
    <w:p w14:paraId="46654625" w14:textId="77777777" w:rsidR="00A1347D" w:rsidRPr="00160220" w:rsidRDefault="00A1347D" w:rsidP="00B96D6F">
      <w:pPr>
        <w:spacing w:line="360" w:lineRule="auto"/>
        <w:jc w:val="both"/>
      </w:pPr>
      <w:r w:rsidRPr="00160220">
        <w:sym w:font="Symbol" w:char="F0B7"/>
      </w:r>
      <w:r w:rsidRPr="00160220">
        <w:t xml:space="preserve"> jutustamine pildimaterjali ja raamatuillustratsioonide põhjal; </w:t>
      </w:r>
    </w:p>
    <w:p w14:paraId="3640E2CB" w14:textId="77777777" w:rsidR="00A1347D" w:rsidRPr="00160220" w:rsidRDefault="00A1347D" w:rsidP="00B96D6F">
      <w:pPr>
        <w:spacing w:line="360" w:lineRule="auto"/>
        <w:jc w:val="both"/>
      </w:pPr>
      <w:r w:rsidRPr="00160220">
        <w:sym w:font="Symbol" w:char="F0B7"/>
      </w:r>
      <w:r w:rsidRPr="00160220">
        <w:t xml:space="preserve"> jutu jätkamine, loovjutustamine; </w:t>
      </w:r>
    </w:p>
    <w:p w14:paraId="7249480E" w14:textId="77777777" w:rsidR="00A1347D" w:rsidRPr="00160220" w:rsidRDefault="00A1347D" w:rsidP="00B96D6F">
      <w:pPr>
        <w:spacing w:line="360" w:lineRule="auto"/>
        <w:jc w:val="both"/>
      </w:pPr>
      <w:r w:rsidRPr="00160220">
        <w:sym w:font="Symbol" w:char="F0B7"/>
      </w:r>
      <w:r w:rsidRPr="00160220">
        <w:t xml:space="preserve"> ettelugemine; </w:t>
      </w:r>
    </w:p>
    <w:p w14:paraId="005E37C7" w14:textId="77777777" w:rsidR="00A1347D" w:rsidRPr="00160220" w:rsidRDefault="00A1347D" w:rsidP="00B96D6F">
      <w:pPr>
        <w:spacing w:line="360" w:lineRule="auto"/>
        <w:jc w:val="both"/>
      </w:pPr>
      <w:r w:rsidRPr="00160220">
        <w:sym w:font="Symbol" w:char="F0B7"/>
      </w:r>
      <w:r w:rsidRPr="00160220">
        <w:t xml:space="preserve"> küsimuste esitamine ja neile vastamine; </w:t>
      </w:r>
    </w:p>
    <w:p w14:paraId="398E75FB" w14:textId="77777777" w:rsidR="00A1347D" w:rsidRPr="00160220" w:rsidRDefault="00A1347D" w:rsidP="00B96D6F">
      <w:pPr>
        <w:spacing w:line="360" w:lineRule="auto"/>
        <w:jc w:val="both"/>
      </w:pPr>
      <w:r w:rsidRPr="00160220">
        <w:sym w:font="Symbol" w:char="F0B7"/>
      </w:r>
      <w:r w:rsidRPr="00160220">
        <w:t xml:space="preserve"> joonistamine, maalimine, voolimine, meisterdamine; </w:t>
      </w:r>
    </w:p>
    <w:p w14:paraId="2950E9DD" w14:textId="77777777" w:rsidR="00A1347D" w:rsidRPr="00160220" w:rsidRDefault="00A1347D" w:rsidP="00B96D6F">
      <w:pPr>
        <w:spacing w:line="360" w:lineRule="auto"/>
        <w:jc w:val="both"/>
      </w:pPr>
      <w:r w:rsidRPr="00160220">
        <w:sym w:font="Symbol" w:char="F0B7"/>
      </w:r>
      <w:r w:rsidRPr="00160220">
        <w:t xml:space="preserve"> laulmine, helisalvestiste kuulamine, mäng pillidel; </w:t>
      </w:r>
    </w:p>
    <w:p w14:paraId="202896AF" w14:textId="77777777" w:rsidR="00A1347D" w:rsidRPr="00160220" w:rsidRDefault="00A1347D" w:rsidP="00B96D6F">
      <w:pPr>
        <w:spacing w:line="360" w:lineRule="auto"/>
        <w:jc w:val="both"/>
      </w:pPr>
      <w:r w:rsidRPr="00160220">
        <w:sym w:font="Symbol" w:char="F0B7"/>
      </w:r>
      <w:r w:rsidRPr="00160220">
        <w:t xml:space="preserve"> rütmimängud ja - harjutused; </w:t>
      </w:r>
    </w:p>
    <w:p w14:paraId="5029716B" w14:textId="77777777" w:rsidR="00A1347D" w:rsidRPr="00160220" w:rsidRDefault="00A1347D" w:rsidP="00B96D6F">
      <w:pPr>
        <w:spacing w:line="360" w:lineRule="auto"/>
        <w:jc w:val="both"/>
      </w:pPr>
      <w:r w:rsidRPr="00160220">
        <w:sym w:font="Symbol" w:char="F0B7"/>
      </w:r>
      <w:r w:rsidRPr="00160220">
        <w:t xml:space="preserve"> õppekäik, matk või ekskursioon; </w:t>
      </w:r>
    </w:p>
    <w:p w14:paraId="60F0F866" w14:textId="77777777" w:rsidR="00A1347D" w:rsidRPr="00160220" w:rsidRDefault="00A1347D" w:rsidP="00B96D6F">
      <w:pPr>
        <w:spacing w:line="360" w:lineRule="auto"/>
        <w:jc w:val="both"/>
      </w:pPr>
      <w:r w:rsidRPr="00160220">
        <w:sym w:font="Symbol" w:char="F0B7"/>
      </w:r>
      <w:r w:rsidRPr="00160220">
        <w:t xml:space="preserve"> katsed, uurimused; </w:t>
      </w:r>
    </w:p>
    <w:p w14:paraId="17765BCA" w14:textId="77777777" w:rsidR="00A1347D" w:rsidRPr="00160220" w:rsidRDefault="00A1347D" w:rsidP="00B96D6F">
      <w:pPr>
        <w:spacing w:line="360" w:lineRule="auto"/>
        <w:jc w:val="both"/>
      </w:pPr>
      <w:r w:rsidRPr="00160220">
        <w:sym w:font="Symbol" w:char="F0B7"/>
      </w:r>
      <w:r w:rsidRPr="00160220">
        <w:t xml:space="preserve"> iseseisev töö, harjutamine; </w:t>
      </w:r>
    </w:p>
    <w:p w14:paraId="32AC1C17" w14:textId="77777777" w:rsidR="00A1347D" w:rsidRPr="00160220" w:rsidRDefault="00A1347D" w:rsidP="00B96D6F">
      <w:pPr>
        <w:spacing w:line="360" w:lineRule="auto"/>
        <w:jc w:val="both"/>
      </w:pPr>
      <w:r w:rsidRPr="00160220">
        <w:sym w:font="Symbol" w:char="F0B7"/>
      </w:r>
      <w:r w:rsidRPr="00160220">
        <w:t xml:space="preserve"> dramatiseering; </w:t>
      </w:r>
    </w:p>
    <w:p w14:paraId="0FBE71AE" w14:textId="77777777" w:rsidR="00A1347D" w:rsidRPr="00160220" w:rsidRDefault="00A1347D" w:rsidP="00B96D6F">
      <w:pPr>
        <w:spacing w:line="360" w:lineRule="auto"/>
        <w:jc w:val="both"/>
      </w:pPr>
      <w:r w:rsidRPr="00160220">
        <w:sym w:font="Symbol" w:char="F0B7"/>
      </w:r>
      <w:r w:rsidR="00BD1EA2" w:rsidRPr="00160220">
        <w:t xml:space="preserve"> digivahendite </w:t>
      </w:r>
      <w:r w:rsidRPr="00160220">
        <w:t xml:space="preserve">kasutamine; </w:t>
      </w:r>
    </w:p>
    <w:p w14:paraId="181BD317" w14:textId="77777777" w:rsidR="00A1347D" w:rsidRPr="00160220" w:rsidRDefault="00A1347D" w:rsidP="00B96D6F">
      <w:pPr>
        <w:spacing w:line="360" w:lineRule="auto"/>
        <w:jc w:val="both"/>
      </w:pPr>
      <w:r w:rsidRPr="00160220">
        <w:sym w:font="Symbol" w:char="F0B7"/>
      </w:r>
      <w:r w:rsidRPr="00160220">
        <w:t xml:space="preserve"> mäng: õppemäng, loovmäng, sotsiaalne situatsioonimäng, rollimäng, lauamäng.  </w:t>
      </w:r>
    </w:p>
    <w:p w14:paraId="7E7DD9A4" w14:textId="77777777" w:rsidR="005F4690" w:rsidRPr="00160220" w:rsidRDefault="005F4690" w:rsidP="00B96D6F">
      <w:pPr>
        <w:spacing w:line="360" w:lineRule="auto"/>
        <w:rPr>
          <w:b/>
          <w:lang w:eastAsia="ru-RU"/>
        </w:rPr>
      </w:pPr>
      <w:r w:rsidRPr="00160220">
        <w:rPr>
          <w:b/>
          <w:lang w:val="fi-FI" w:eastAsia="ru-RU"/>
        </w:rPr>
        <w:lastRenderedPageBreak/>
        <w:t>Lõimitud õppe- ja kasvatustegevused</w:t>
      </w:r>
    </w:p>
    <w:p w14:paraId="4AF2CAD6" w14:textId="77777777" w:rsidR="00127774" w:rsidRPr="00160220" w:rsidRDefault="00127774" w:rsidP="00B96D6F">
      <w:pPr>
        <w:spacing w:line="360" w:lineRule="auto"/>
        <w:rPr>
          <w:b/>
          <w:lang w:eastAsia="ru-RU"/>
        </w:rPr>
      </w:pPr>
    </w:p>
    <w:p w14:paraId="2BF0C4ED" w14:textId="7581C2F0" w:rsidR="00285307" w:rsidRPr="00160220" w:rsidRDefault="00285307" w:rsidP="00B96D6F">
      <w:pPr>
        <w:spacing w:line="360" w:lineRule="auto"/>
        <w:rPr>
          <w:lang w:eastAsia="ru-RU"/>
        </w:rPr>
      </w:pPr>
      <w:r w:rsidRPr="00160220">
        <w:rPr>
          <w:lang w:eastAsia="ru-RU"/>
        </w:rPr>
        <w:t>Õppe- ja kasvatustegevus korraldatakse nii, et erinevad valdkonnad ja tegevused on omavahel seotud ning lapsele pakutakse võimalusi vabamänguks, katsetamiseks, liikumiseks, musitseerimiseks ning loovust ja aktiivset õppimist toetavate tegevuste kogemiseks nii üksi kui ka koos teistega (lõimitud õppimine).</w:t>
      </w:r>
    </w:p>
    <w:p w14:paraId="3D1362F0" w14:textId="220AABB3" w:rsidR="00D97C51" w:rsidRPr="00160220" w:rsidRDefault="006D48AC" w:rsidP="00B96D6F">
      <w:pPr>
        <w:spacing w:line="360" w:lineRule="auto"/>
        <w:rPr>
          <w:lang w:eastAsia="ru-RU"/>
        </w:rPr>
      </w:pPr>
      <w:r w:rsidRPr="00160220">
        <w:rPr>
          <w:lang w:eastAsia="ru-RU"/>
        </w:rPr>
        <w:t xml:space="preserve">Õppe- ja kasvatustegevuse kavandamisel ja korraldamisel </w:t>
      </w:r>
      <w:r w:rsidR="003E3E51" w:rsidRPr="00160220">
        <w:rPr>
          <w:lang w:eastAsia="ru-RU"/>
        </w:rPr>
        <w:t xml:space="preserve">lõimitakse eri valdkondade õppesisu ja –tegevusi. Lapse arengu eeldatavad tulemused esitatakse </w:t>
      </w:r>
      <w:r w:rsidR="00285307" w:rsidRPr="00160220">
        <w:rPr>
          <w:lang w:eastAsia="ru-RU"/>
        </w:rPr>
        <w:t>kuues</w:t>
      </w:r>
      <w:r w:rsidR="003E3E51" w:rsidRPr="00160220">
        <w:rPr>
          <w:lang w:eastAsia="ru-RU"/>
        </w:rPr>
        <w:t xml:space="preserve"> valdkonnas</w:t>
      </w:r>
      <w:r w:rsidRPr="00160220">
        <w:rPr>
          <w:lang w:eastAsia="ru-RU"/>
        </w:rPr>
        <w:t>:</w:t>
      </w:r>
    </w:p>
    <w:p w14:paraId="2BC75C7E" w14:textId="77777777" w:rsidR="006D48AC" w:rsidRPr="00160220" w:rsidRDefault="00B16464" w:rsidP="00B96D6F">
      <w:pPr>
        <w:pStyle w:val="a4"/>
        <w:numPr>
          <w:ilvl w:val="0"/>
          <w:numId w:val="5"/>
        </w:numPr>
        <w:spacing w:after="0" w:line="360" w:lineRule="auto"/>
        <w:ind w:left="714" w:hanging="357"/>
        <w:rPr>
          <w:rFonts w:ascii="Times New Roman" w:hAnsi="Times New Roman"/>
          <w:sz w:val="24"/>
          <w:szCs w:val="24"/>
          <w:lang w:eastAsia="ru-RU"/>
        </w:rPr>
      </w:pPr>
      <w:r w:rsidRPr="00160220">
        <w:rPr>
          <w:rFonts w:ascii="Times New Roman" w:hAnsi="Times New Roman"/>
          <w:sz w:val="24"/>
          <w:szCs w:val="24"/>
          <w:lang w:eastAsia="ru-RU"/>
        </w:rPr>
        <w:t>mina ja keskkond</w:t>
      </w:r>
      <w:r w:rsidR="003E3E51" w:rsidRPr="00160220">
        <w:rPr>
          <w:rFonts w:ascii="Times New Roman" w:hAnsi="Times New Roman"/>
          <w:sz w:val="24"/>
          <w:szCs w:val="24"/>
          <w:lang w:eastAsia="ru-RU"/>
        </w:rPr>
        <w:t>;</w:t>
      </w:r>
    </w:p>
    <w:p w14:paraId="1A34164F" w14:textId="68DFE818" w:rsidR="003E3E51" w:rsidRPr="00160220" w:rsidRDefault="00B16464" w:rsidP="00B96D6F">
      <w:pPr>
        <w:pStyle w:val="a4"/>
        <w:numPr>
          <w:ilvl w:val="0"/>
          <w:numId w:val="5"/>
        </w:numPr>
        <w:spacing w:after="0" w:line="360" w:lineRule="auto"/>
        <w:ind w:left="714" w:hanging="357"/>
        <w:rPr>
          <w:rFonts w:ascii="Times New Roman" w:hAnsi="Times New Roman"/>
          <w:sz w:val="24"/>
          <w:szCs w:val="24"/>
          <w:lang w:eastAsia="ru-RU"/>
        </w:rPr>
      </w:pPr>
      <w:r w:rsidRPr="00160220">
        <w:rPr>
          <w:rFonts w:ascii="Times New Roman" w:hAnsi="Times New Roman"/>
          <w:sz w:val="24"/>
          <w:szCs w:val="24"/>
          <w:lang w:eastAsia="ru-RU"/>
        </w:rPr>
        <w:t>keel ja kõne</w:t>
      </w:r>
      <w:r w:rsidR="00285307" w:rsidRPr="00160220">
        <w:rPr>
          <w:rFonts w:ascii="Times New Roman" w:hAnsi="Times New Roman"/>
          <w:sz w:val="24"/>
          <w:szCs w:val="24"/>
          <w:lang w:eastAsia="ru-RU"/>
        </w:rPr>
        <w:t>/</w:t>
      </w:r>
      <w:r w:rsidR="00285307" w:rsidRPr="00160220">
        <w:rPr>
          <w:rFonts w:ascii="Times New Roman" w:eastAsia="Times New Roman" w:hAnsi="Times New Roman"/>
          <w:sz w:val="24"/>
          <w:szCs w:val="24"/>
          <w:lang w:eastAsia="ru-RU"/>
        </w:rPr>
        <w:t xml:space="preserve"> </w:t>
      </w:r>
      <w:r w:rsidR="00285307" w:rsidRPr="00160220">
        <w:rPr>
          <w:rFonts w:ascii="Times New Roman" w:hAnsi="Times New Roman"/>
          <w:sz w:val="24"/>
          <w:szCs w:val="24"/>
          <w:lang w:eastAsia="ru-RU"/>
        </w:rPr>
        <w:t>eesti keel kui teine keel</w:t>
      </w:r>
      <w:r w:rsidRPr="00160220">
        <w:rPr>
          <w:rFonts w:ascii="Times New Roman" w:hAnsi="Times New Roman"/>
          <w:sz w:val="24"/>
          <w:szCs w:val="24"/>
          <w:lang w:eastAsia="ru-RU"/>
        </w:rPr>
        <w:t>;</w:t>
      </w:r>
    </w:p>
    <w:p w14:paraId="5B488194" w14:textId="77777777" w:rsidR="00B16464" w:rsidRPr="00160220" w:rsidRDefault="00B16464" w:rsidP="00B96D6F">
      <w:pPr>
        <w:pStyle w:val="a4"/>
        <w:numPr>
          <w:ilvl w:val="0"/>
          <w:numId w:val="5"/>
        </w:numPr>
        <w:spacing w:after="0" w:line="360" w:lineRule="auto"/>
        <w:ind w:left="714" w:hanging="357"/>
        <w:rPr>
          <w:rFonts w:ascii="Times New Roman" w:hAnsi="Times New Roman"/>
          <w:sz w:val="24"/>
          <w:szCs w:val="24"/>
          <w:lang w:eastAsia="ru-RU"/>
        </w:rPr>
      </w:pPr>
      <w:r w:rsidRPr="00160220">
        <w:rPr>
          <w:rFonts w:ascii="Times New Roman" w:hAnsi="Times New Roman"/>
          <w:sz w:val="24"/>
          <w:szCs w:val="24"/>
          <w:lang w:eastAsia="ru-RU"/>
        </w:rPr>
        <w:t>matemaatika;</w:t>
      </w:r>
    </w:p>
    <w:p w14:paraId="07A00367" w14:textId="77777777" w:rsidR="00B16464" w:rsidRPr="00160220" w:rsidRDefault="00B16464" w:rsidP="00B96D6F">
      <w:pPr>
        <w:pStyle w:val="a4"/>
        <w:numPr>
          <w:ilvl w:val="0"/>
          <w:numId w:val="5"/>
        </w:numPr>
        <w:spacing w:after="0" w:line="360" w:lineRule="auto"/>
        <w:ind w:left="714" w:hanging="357"/>
        <w:rPr>
          <w:rFonts w:ascii="Times New Roman" w:hAnsi="Times New Roman"/>
          <w:sz w:val="24"/>
          <w:szCs w:val="24"/>
          <w:lang w:eastAsia="ru-RU"/>
        </w:rPr>
      </w:pPr>
      <w:r w:rsidRPr="00160220">
        <w:rPr>
          <w:rFonts w:ascii="Times New Roman" w:hAnsi="Times New Roman"/>
          <w:sz w:val="24"/>
          <w:szCs w:val="24"/>
          <w:lang w:eastAsia="ru-RU"/>
        </w:rPr>
        <w:t>kunst;</w:t>
      </w:r>
    </w:p>
    <w:p w14:paraId="20AF4AD4" w14:textId="77777777" w:rsidR="00B16464" w:rsidRPr="00160220" w:rsidRDefault="00B16464" w:rsidP="00B96D6F">
      <w:pPr>
        <w:pStyle w:val="a4"/>
        <w:numPr>
          <w:ilvl w:val="0"/>
          <w:numId w:val="5"/>
        </w:numPr>
        <w:spacing w:after="0" w:line="360" w:lineRule="auto"/>
        <w:ind w:left="714" w:hanging="357"/>
        <w:rPr>
          <w:rFonts w:ascii="Times New Roman" w:hAnsi="Times New Roman"/>
          <w:sz w:val="24"/>
          <w:szCs w:val="24"/>
          <w:lang w:eastAsia="ru-RU"/>
        </w:rPr>
      </w:pPr>
      <w:r w:rsidRPr="00160220">
        <w:rPr>
          <w:rFonts w:ascii="Times New Roman" w:hAnsi="Times New Roman"/>
          <w:sz w:val="24"/>
          <w:szCs w:val="24"/>
          <w:lang w:eastAsia="ru-RU"/>
        </w:rPr>
        <w:t>muusika;</w:t>
      </w:r>
    </w:p>
    <w:p w14:paraId="7FD67AA2" w14:textId="77777777" w:rsidR="00B16464" w:rsidRPr="00160220" w:rsidRDefault="00B16464" w:rsidP="00B96D6F">
      <w:pPr>
        <w:pStyle w:val="a4"/>
        <w:numPr>
          <w:ilvl w:val="0"/>
          <w:numId w:val="5"/>
        </w:numPr>
        <w:spacing w:after="0" w:line="360" w:lineRule="auto"/>
        <w:ind w:left="714" w:hanging="357"/>
        <w:rPr>
          <w:rFonts w:ascii="Times New Roman" w:hAnsi="Times New Roman"/>
          <w:sz w:val="24"/>
          <w:szCs w:val="24"/>
          <w:lang w:eastAsia="ru-RU"/>
        </w:rPr>
      </w:pPr>
      <w:r w:rsidRPr="00160220">
        <w:rPr>
          <w:rFonts w:ascii="Times New Roman" w:hAnsi="Times New Roman"/>
          <w:sz w:val="24"/>
          <w:szCs w:val="24"/>
          <w:lang w:eastAsia="ru-RU"/>
        </w:rPr>
        <w:t>liikumine;</w:t>
      </w:r>
    </w:p>
    <w:p w14:paraId="3BF212F9" w14:textId="6479E6F8" w:rsidR="006A6A26" w:rsidRPr="00160220" w:rsidRDefault="00645550" w:rsidP="00B96D6F">
      <w:pPr>
        <w:spacing w:line="360" w:lineRule="auto"/>
        <w:jc w:val="both"/>
        <w:rPr>
          <w:lang w:val="fi-FI"/>
        </w:rPr>
      </w:pPr>
      <w:r w:rsidRPr="00160220">
        <w:t>Õppe- ja kasvatustöö dokument on veebikeskkonnas ELIIS olev rühmapäevik, kuhu pedagoogid iga päev kannavad läbi viidud õppe - ja kasvatustegevuse sisu</w:t>
      </w:r>
      <w:r w:rsidR="00F56776" w:rsidRPr="00160220">
        <w:t xml:space="preserve"> ning selle analüüsi</w:t>
      </w:r>
      <w:r w:rsidRPr="00160220">
        <w:t xml:space="preserve">. Päevikusse kannab rühma pedagoog ka läbi viidud individuaalsed tegevused, üritused jms, mis lisaks õppe- ja kasvatustööle lasteaias toimub. </w:t>
      </w:r>
      <w:r w:rsidR="00892180" w:rsidRPr="00160220">
        <w:t>Sõltuvalt ilmastikutingimustest lapsed jaluta</w:t>
      </w:r>
      <w:r w:rsidR="007B4B84" w:rsidRPr="00160220">
        <w:t xml:space="preserve">vad 1-2 korda päevas. </w:t>
      </w:r>
      <w:r w:rsidR="00285307" w:rsidRPr="00160220">
        <w:t>L</w:t>
      </w:r>
      <w:r w:rsidR="007B4B84" w:rsidRPr="00160220">
        <w:t>astele on tagatud päevas vähemalt üks tund puhkeaega</w:t>
      </w:r>
      <w:r w:rsidR="008D5662" w:rsidRPr="00160220">
        <w:t xml:space="preserve"> </w:t>
      </w:r>
      <w:r w:rsidR="007B4B84" w:rsidRPr="00160220">
        <w:t xml:space="preserve">valikuvõimalusega une ja muu vaikse tegevuse vahel. </w:t>
      </w:r>
      <w:r w:rsidRPr="00160220">
        <w:t>Päeviku täitmist jälgib direktor</w:t>
      </w:r>
      <w:r w:rsidR="00285307" w:rsidRPr="00160220">
        <w:t xml:space="preserve"> ja</w:t>
      </w:r>
      <w:r w:rsidRPr="00160220">
        <w:t xml:space="preserve"> </w:t>
      </w:r>
      <w:r w:rsidR="00285307" w:rsidRPr="00160220">
        <w:t>õppejuht</w:t>
      </w:r>
      <w:r w:rsidRPr="00160220">
        <w:t>.</w:t>
      </w:r>
    </w:p>
    <w:p w14:paraId="50CEB6EB" w14:textId="77777777" w:rsidR="00FE0F7A" w:rsidRPr="00160220" w:rsidRDefault="00FE0F7A" w:rsidP="00B96D6F">
      <w:pPr>
        <w:spacing w:line="360" w:lineRule="auto"/>
      </w:pPr>
    </w:p>
    <w:p w14:paraId="254C34C2" w14:textId="77777777" w:rsidR="002E4D7A" w:rsidRPr="00160220" w:rsidRDefault="00030F90" w:rsidP="00B96D6F">
      <w:pPr>
        <w:spacing w:line="360" w:lineRule="auto"/>
        <w:jc w:val="both"/>
        <w:rPr>
          <w:b/>
          <w:i/>
          <w:lang w:val="fi-FI"/>
        </w:rPr>
      </w:pPr>
      <w:bookmarkStart w:id="7" w:name="_Toc162933182"/>
      <w:r w:rsidRPr="00160220">
        <w:rPr>
          <w:rStyle w:val="20"/>
          <w:color w:val="auto"/>
          <w:szCs w:val="24"/>
          <w:lang w:val="fi-FI"/>
        </w:rPr>
        <w:t xml:space="preserve">6.1 </w:t>
      </w:r>
      <w:r w:rsidR="002E4D7A" w:rsidRPr="00160220">
        <w:rPr>
          <w:rStyle w:val="20"/>
          <w:rFonts w:eastAsia="Calibri"/>
          <w:color w:val="auto"/>
          <w:szCs w:val="24"/>
        </w:rPr>
        <w:t xml:space="preserve">Valdkond </w:t>
      </w:r>
      <w:r w:rsidR="002E4D7A" w:rsidRPr="00160220">
        <w:rPr>
          <w:rStyle w:val="20"/>
          <w:rFonts w:eastAsia="Calibri"/>
          <w:i/>
          <w:iCs/>
          <w:color w:val="auto"/>
          <w:szCs w:val="24"/>
        </w:rPr>
        <w:t>Mina ja keskkond</w:t>
      </w:r>
      <w:bookmarkEnd w:id="7"/>
      <w:r w:rsidR="002E4D7A" w:rsidRPr="00160220">
        <w:rPr>
          <w:b/>
        </w:rPr>
        <w:t xml:space="preserve"> õppe- ja kasvatustegevuse põhimõtted on:</w:t>
      </w:r>
      <w:r w:rsidR="002E4D7A" w:rsidRPr="00160220">
        <w:t xml:space="preserve"> </w:t>
      </w:r>
    </w:p>
    <w:p w14:paraId="7790B2B7" w14:textId="77777777" w:rsidR="002E4D7A" w:rsidRPr="00160220" w:rsidRDefault="002E4D7A" w:rsidP="00B96D6F">
      <w:pPr>
        <w:pStyle w:val="a4"/>
        <w:spacing w:after="0" w:line="360" w:lineRule="auto"/>
        <w:ind w:left="0"/>
        <w:jc w:val="both"/>
        <w:rPr>
          <w:rFonts w:ascii="Times New Roman" w:hAnsi="Times New Roman"/>
          <w:sz w:val="24"/>
          <w:szCs w:val="24"/>
        </w:rPr>
      </w:pPr>
      <w:r w:rsidRPr="00160220">
        <w:rPr>
          <w:rFonts w:ascii="Times New Roman" w:hAnsi="Times New Roman"/>
          <w:sz w:val="24"/>
          <w:szCs w:val="24"/>
        </w:rPr>
        <w:t>1) toetada last iseenda ja ümbritseva maailma tundma õppimisel ja mõistmisel;</w:t>
      </w:r>
    </w:p>
    <w:p w14:paraId="0525182F" w14:textId="77777777" w:rsidR="008D5662" w:rsidRPr="00160220" w:rsidRDefault="002E4D7A" w:rsidP="00B96D6F">
      <w:pPr>
        <w:pStyle w:val="a4"/>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2) suunata last ümbritsevat maailma mängu ja igapäevatoimingute kaudu märkama, uurima ja kogema; </w:t>
      </w:r>
    </w:p>
    <w:p w14:paraId="7B1D86BB" w14:textId="77777777" w:rsidR="002E4D7A" w:rsidRPr="00160220" w:rsidRDefault="002E4D7A" w:rsidP="00B96D6F">
      <w:pPr>
        <w:pStyle w:val="a4"/>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3) suunata last küsimusi esitama, probleeme püstitama, teemakohaselt arutlema, vastuseid leidma ning märgatust ja kogetust järeldusi tegema; </w:t>
      </w:r>
    </w:p>
    <w:p w14:paraId="36C6B4F6" w14:textId="77777777" w:rsidR="002E4D7A" w:rsidRPr="00160220" w:rsidRDefault="002E4D7A" w:rsidP="00B96D6F">
      <w:pPr>
        <w:pStyle w:val="a4"/>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4) suunata last keskkonda hoidvalt ja turvaliselt käituma ning materjale ja vahendeid säästlikult kasutama; </w:t>
      </w:r>
    </w:p>
    <w:p w14:paraId="0019131E" w14:textId="77777777" w:rsidR="002E4D7A" w:rsidRPr="00160220" w:rsidRDefault="002E4D7A" w:rsidP="00B96D6F">
      <w:pPr>
        <w:pStyle w:val="a4"/>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5) suunata last keskkonda, enda ja kaaslaste kultuuri ja traditsioone ning tervist väärtustama; </w:t>
      </w:r>
    </w:p>
    <w:p w14:paraId="5CFF1FE4" w14:textId="77777777" w:rsidR="00CE2454" w:rsidRPr="00160220" w:rsidRDefault="002E4D7A" w:rsidP="00B96D6F">
      <w:pPr>
        <w:pStyle w:val="a4"/>
        <w:spacing w:after="0" w:line="360" w:lineRule="auto"/>
        <w:ind w:left="0"/>
        <w:jc w:val="both"/>
        <w:rPr>
          <w:rFonts w:ascii="Times New Roman" w:hAnsi="Times New Roman"/>
          <w:b/>
          <w:i/>
          <w:sz w:val="24"/>
          <w:szCs w:val="24"/>
          <w:lang w:val="fi-FI"/>
        </w:rPr>
      </w:pPr>
      <w:r w:rsidRPr="00160220">
        <w:rPr>
          <w:rFonts w:ascii="Times New Roman" w:hAnsi="Times New Roman"/>
          <w:sz w:val="24"/>
          <w:szCs w:val="24"/>
        </w:rPr>
        <w:t>6) suunata last mõistma sotsiaalse keskkonna, loodus-, tehis ning digikeskkonna erinevusi.</w:t>
      </w:r>
      <w:r w:rsidRPr="00160220">
        <w:rPr>
          <w:rFonts w:ascii="Times New Roman" w:hAnsi="Times New Roman"/>
          <w:b/>
          <w:sz w:val="24"/>
          <w:szCs w:val="24"/>
        </w:rPr>
        <w:t xml:space="preserve"> </w:t>
      </w:r>
    </w:p>
    <w:p w14:paraId="42775E4C" w14:textId="77777777" w:rsidR="00943329" w:rsidRPr="00160220" w:rsidRDefault="00943329" w:rsidP="00B96D6F">
      <w:pPr>
        <w:spacing w:line="360" w:lineRule="auto"/>
        <w:jc w:val="both"/>
        <w:rPr>
          <w:b/>
        </w:rPr>
      </w:pPr>
    </w:p>
    <w:p w14:paraId="7869635F" w14:textId="3B47C61B" w:rsidR="007917CA" w:rsidRPr="00160220" w:rsidRDefault="007917CA" w:rsidP="00B96D6F">
      <w:pPr>
        <w:spacing w:line="360" w:lineRule="auto"/>
        <w:jc w:val="both"/>
        <w:rPr>
          <w:b/>
        </w:rPr>
      </w:pPr>
      <w:r w:rsidRPr="00160220">
        <w:rPr>
          <w:b/>
        </w:rPr>
        <w:t>Lapse arengu eeldatavad tulemused</w:t>
      </w:r>
      <w:r w:rsidR="004961DD" w:rsidRPr="00160220">
        <w:rPr>
          <w:b/>
        </w:rPr>
        <w:t xml:space="preserve"> vanuseti</w:t>
      </w:r>
    </w:p>
    <w:p w14:paraId="7E162493" w14:textId="77777777" w:rsidR="007917CA" w:rsidRPr="00160220" w:rsidRDefault="007917CA" w:rsidP="00B96D6F">
      <w:pPr>
        <w:spacing w:line="360" w:lineRule="auto"/>
        <w:jc w:val="both"/>
      </w:pPr>
    </w:p>
    <w:p w14:paraId="7281C12A" w14:textId="77777777" w:rsidR="00030F90" w:rsidRPr="00160220" w:rsidRDefault="00030F90" w:rsidP="00B96D6F">
      <w:pPr>
        <w:spacing w:line="360" w:lineRule="auto"/>
        <w:rPr>
          <w:rStyle w:val="20"/>
          <w:color w:val="auto"/>
          <w:szCs w:val="24"/>
          <w:lang w:val="en-US"/>
        </w:rPr>
      </w:pPr>
    </w:p>
    <w:tbl>
      <w:tblPr>
        <w:tblW w:w="0" w:type="auto"/>
        <w:tblInd w:w="-1126" w:type="dxa"/>
        <w:shd w:val="clear" w:color="auto" w:fill="FFFFFF"/>
        <w:tblCellMar>
          <w:left w:w="0" w:type="dxa"/>
          <w:right w:w="0" w:type="dxa"/>
        </w:tblCellMar>
        <w:tblLook w:val="04A0" w:firstRow="1" w:lastRow="0" w:firstColumn="1" w:lastColumn="0" w:noHBand="0" w:noVBand="1"/>
      </w:tblPr>
      <w:tblGrid>
        <w:gridCol w:w="2079"/>
        <w:gridCol w:w="2003"/>
        <w:gridCol w:w="2162"/>
        <w:gridCol w:w="2687"/>
        <w:gridCol w:w="1849"/>
      </w:tblGrid>
      <w:tr w:rsidR="00DF0C01" w:rsidRPr="00160220" w14:paraId="12217F13"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tcPr>
          <w:p w14:paraId="3811DF12" w14:textId="77777777" w:rsidR="00DF0C01" w:rsidRPr="00160220" w:rsidRDefault="00DF0C01" w:rsidP="004961DD">
            <w:pPr>
              <w:jc w:val="center"/>
              <w:rPr>
                <w:b/>
                <w:bCs/>
                <w:lang w:val="en-US"/>
              </w:rPr>
            </w:pPr>
          </w:p>
        </w:tc>
        <w:tc>
          <w:tcPr>
            <w:tcW w:w="0" w:type="auto"/>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tcPr>
          <w:p w14:paraId="20A77741" w14:textId="7AFCC803" w:rsidR="00DF0C01" w:rsidRPr="00160220" w:rsidRDefault="00DF0C01" w:rsidP="004961DD">
            <w:pPr>
              <w:jc w:val="center"/>
              <w:rPr>
                <w:b/>
                <w:bCs/>
                <w:lang w:val="en-US"/>
              </w:rPr>
            </w:pPr>
            <w:r w:rsidRPr="00160220">
              <w:rPr>
                <w:b/>
                <w:bCs/>
                <w:lang w:val="en-US"/>
              </w:rPr>
              <w:t>3-4</w:t>
            </w:r>
          </w:p>
        </w:tc>
        <w:tc>
          <w:tcPr>
            <w:tcW w:w="0" w:type="auto"/>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tcPr>
          <w:p w14:paraId="5396B78D" w14:textId="2F27C550" w:rsidR="00DF0C01" w:rsidRPr="00160220" w:rsidRDefault="00DF0C01" w:rsidP="004961DD">
            <w:pPr>
              <w:jc w:val="center"/>
              <w:rPr>
                <w:b/>
                <w:bCs/>
                <w:lang w:val="en-US"/>
              </w:rPr>
            </w:pPr>
            <w:r w:rsidRPr="00160220">
              <w:rPr>
                <w:b/>
                <w:bCs/>
                <w:lang w:val="en-US"/>
              </w:rPr>
              <w:t>4-5</w:t>
            </w:r>
          </w:p>
        </w:tc>
        <w:tc>
          <w:tcPr>
            <w:tcW w:w="226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tcPr>
          <w:p w14:paraId="580C8C3D" w14:textId="1D5E19A6" w:rsidR="00DF0C01" w:rsidRPr="00160220" w:rsidRDefault="00DF0C01" w:rsidP="004961DD">
            <w:pPr>
              <w:jc w:val="center"/>
              <w:rPr>
                <w:b/>
                <w:bCs/>
                <w:lang w:val="en-US"/>
              </w:rPr>
            </w:pPr>
            <w:r w:rsidRPr="00160220">
              <w:rPr>
                <w:b/>
                <w:bCs/>
                <w:lang w:val="en-US"/>
              </w:rPr>
              <w:t>5-6</w:t>
            </w:r>
          </w:p>
        </w:tc>
        <w:tc>
          <w:tcPr>
            <w:tcW w:w="227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tcPr>
          <w:p w14:paraId="746CEF33" w14:textId="490CB9CC" w:rsidR="00DF0C01" w:rsidRPr="00160220" w:rsidRDefault="00DF0C01" w:rsidP="004961DD">
            <w:pPr>
              <w:jc w:val="center"/>
              <w:rPr>
                <w:b/>
                <w:bCs/>
                <w:lang w:val="en-US"/>
              </w:rPr>
            </w:pPr>
            <w:r w:rsidRPr="00160220">
              <w:rPr>
                <w:b/>
                <w:bCs/>
                <w:lang w:val="en-US"/>
              </w:rPr>
              <w:t>6-7</w:t>
            </w:r>
          </w:p>
        </w:tc>
      </w:tr>
      <w:tr w:rsidR="00AA7901" w:rsidRPr="00160220" w14:paraId="4309E086"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7E0211D" w14:textId="77777777" w:rsidR="00AA7901" w:rsidRPr="00160220" w:rsidRDefault="00AA7901" w:rsidP="00572DA5">
            <w:pPr>
              <w:rPr>
                <w:b/>
                <w:bCs/>
                <w:lang w:val="en-US"/>
              </w:rPr>
            </w:pPr>
            <w:r w:rsidRPr="00160220">
              <w:rPr>
                <w:b/>
                <w:bCs/>
                <w:lang w:val="en-US"/>
              </w:rPr>
              <w:t> </w:t>
            </w:r>
            <w:r w:rsidRPr="00160220">
              <w:rPr>
                <w:b/>
                <w:bCs/>
                <w:lang w:val="en-US"/>
              </w:rPr>
              <w:br/>
              <w:t>Mina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7C633D62" w14:textId="138CDBC6" w:rsidR="00AA7901" w:rsidRPr="00160220" w:rsidRDefault="00AA7901" w:rsidP="00572DA5">
            <w:pPr>
              <w:rPr>
                <w:lang w:val="en-US"/>
              </w:rPr>
            </w:pPr>
            <w:r w:rsidRPr="00160220">
              <w:rPr>
                <w:lang w:val="en-US"/>
              </w:rPr>
              <w:t>Ütleb küsimise korral oma</w:t>
            </w:r>
            <w:r w:rsidR="006B47B2" w:rsidRPr="00160220">
              <w:rPr>
                <w:lang w:val="en-US"/>
              </w:rPr>
              <w:t xml:space="preserve"> nimi</w:t>
            </w:r>
            <w:r w:rsidRPr="00160220">
              <w:rPr>
                <w:lang w:val="en-US"/>
              </w:rPr>
              <w:t>, vanuse ja soo (poiss, tüdruk) ning nimetab täiskasvanu abiga oma lemmiktegevuse.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hideMark/>
          </w:tcPr>
          <w:p w14:paraId="772157F6" w14:textId="02669EB9" w:rsidR="00AA7901" w:rsidRPr="00160220" w:rsidRDefault="00AA7901" w:rsidP="00572DA5">
            <w:pPr>
              <w:rPr>
                <w:b/>
                <w:bCs/>
              </w:rPr>
            </w:pPr>
            <w:r w:rsidRPr="00160220">
              <w:t xml:space="preserve">Kirjeldab </w:t>
            </w:r>
            <w:r w:rsidR="006B47B2" w:rsidRPr="00160220">
              <w:t xml:space="preserve">õpetaja abiga </w:t>
            </w:r>
            <w:r w:rsidRPr="00160220">
              <w:t>enda välimust ja ennast lihtsate omaduste kaudu (nt mul on paha/hea tuju ja miks, meeldib</w:t>
            </w:r>
            <w:r w:rsidRPr="00160220">
              <w:rPr>
                <w:b/>
                <w:bCs/>
              </w:rPr>
              <w:t xml:space="preserve"> </w:t>
            </w:r>
            <w:r w:rsidRPr="00160220">
              <w:t>joonistada).</w:t>
            </w:r>
            <w:r w:rsidRPr="00160220">
              <w:rPr>
                <w:b/>
                <w:bCs/>
              </w:rPr>
              <w:t>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11AAA90" w14:textId="43E7E7FB" w:rsidR="00AA7901" w:rsidRPr="00160220" w:rsidRDefault="00AA7901" w:rsidP="00572DA5">
            <w:pPr>
              <w:widowControl w:val="0"/>
            </w:pPr>
            <w:r w:rsidRPr="00160220">
              <w:rPr>
                <w:lang w:val="en-US"/>
              </w:rPr>
              <w:t>Kirjeldab oma iseloomu ja huve (</w:t>
            </w:r>
            <w:r w:rsidRPr="00160220">
              <w:t>Oskab öelda oma ees- ja</w:t>
            </w:r>
            <w:r w:rsidRPr="00160220">
              <w:rPr>
                <w:lang w:val="en-US"/>
              </w:rPr>
              <w:t xml:space="preserve"> perekonnanime</w:t>
            </w:r>
            <w:r w:rsidRPr="00160220">
              <w:t>, vanuse ja soo</w:t>
            </w:r>
            <w:r w:rsidRPr="00160220">
              <w:rPr>
                <w:lang w:val="fi-FI"/>
              </w:rPr>
              <w:t xml:space="preserve">). </w:t>
            </w:r>
          </w:p>
          <w:p w14:paraId="73A9DD05" w14:textId="270E5312" w:rsidR="00AA7901" w:rsidRPr="00160220" w:rsidRDefault="00AA7901" w:rsidP="00572DA5">
            <w:pPr>
              <w:rPr>
                <w:lang w:val="en-US"/>
              </w:rPr>
            </w:pPr>
            <w:r w:rsidRPr="00160220">
              <w:rPr>
                <w:lang w:val="en-US"/>
              </w:rPr>
              <w:t> </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4420015" w14:textId="3207BB33" w:rsidR="00AA7901" w:rsidRPr="00160220" w:rsidRDefault="00AA7901" w:rsidP="00572DA5">
            <w:pPr>
              <w:rPr>
                <w:lang w:val="en-US"/>
              </w:rPr>
            </w:pPr>
            <w:r w:rsidRPr="00160220">
              <w:t>Suudab rääkida endast – milline ta on, mis talle meeldib ja mis teda huvitab (mulle meeldib joonistada).</w:t>
            </w:r>
          </w:p>
        </w:tc>
      </w:tr>
      <w:tr w:rsidR="00AA7901" w:rsidRPr="00160220" w14:paraId="11BAF465"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6CF745AD" w14:textId="77777777" w:rsidR="00AA7901" w:rsidRPr="00160220" w:rsidRDefault="00AA7901" w:rsidP="00572DA5">
            <w:pPr>
              <w:rPr>
                <w:b/>
                <w:bCs/>
                <w:lang w:val="en-US"/>
              </w:rPr>
            </w:pPr>
            <w:r w:rsidRPr="00160220">
              <w:rPr>
                <w:b/>
                <w:bCs/>
                <w:lang w:val="en-US"/>
              </w:rPr>
              <w:t> </w:t>
            </w:r>
          </w:p>
          <w:p w14:paraId="6538E53F" w14:textId="77777777" w:rsidR="00AA7901" w:rsidRPr="00160220" w:rsidRDefault="00AA7901" w:rsidP="00572DA5">
            <w:pPr>
              <w:rPr>
                <w:b/>
                <w:bCs/>
                <w:lang w:val="en-US"/>
              </w:rPr>
            </w:pPr>
            <w:r w:rsidRPr="00160220">
              <w:rPr>
                <w:b/>
                <w:bCs/>
                <w:lang w:val="en-US"/>
              </w:rPr>
              <w:t>Kehaosad ja privaatsus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52BF9533" w14:textId="4DB21516" w:rsidR="00AA7901" w:rsidRPr="00160220" w:rsidRDefault="00AA7901" w:rsidP="00572DA5">
            <w:pPr>
              <w:rPr>
                <w:lang w:val="en-US"/>
              </w:rPr>
            </w:pPr>
            <w:r w:rsidRPr="00160220">
              <w:rPr>
                <w:lang w:val="en-US"/>
              </w:rPr>
              <w:t>Osutab küsimise korral peale, kätele, jalgadele, silmadele, suule, ninale ja kõrvadele ning (</w:t>
            </w:r>
            <w:r w:rsidR="006B47B2" w:rsidRPr="00160220">
              <w:rPr>
                <w:lang w:val="en-US"/>
              </w:rPr>
              <w:t xml:space="preserve">teab </w:t>
            </w:r>
            <w:r w:rsidRPr="00160220">
              <w:rPr>
                <w:lang w:val="en-US"/>
              </w:rPr>
              <w:t>kehaosade peamist otstarvet (nt kõrvadega kuulatakse).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C20B233" w14:textId="77777777" w:rsidR="00AA7901" w:rsidRPr="00160220" w:rsidRDefault="00AA7901" w:rsidP="00572DA5">
            <w:r w:rsidRPr="00160220">
              <w:t>Tunneb oma kehaosi ning mõistab, et mõned kehaosad on privaatsed ja kuuluvad ainult talle. </w:t>
            </w:r>
          </w:p>
          <w:p w14:paraId="13CFA6BE" w14:textId="4D61181B" w:rsidR="00AA7901" w:rsidRPr="00160220" w:rsidRDefault="00AA7901" w:rsidP="00572DA5">
            <w:pPr>
              <w:rPr>
                <w:b/>
                <w:bCs/>
                <w:lang w:val="en-US"/>
              </w:rPr>
            </w:pPr>
            <w:r w:rsidRPr="00160220">
              <w:rPr>
                <w:b/>
                <w:bCs/>
              </w:rPr>
              <w:t>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03C7B2D" w14:textId="5314DFB9" w:rsidR="00AA7901" w:rsidRPr="00160220" w:rsidRDefault="006B47B2" w:rsidP="00572DA5">
            <w:pPr>
              <w:rPr>
                <w:lang w:val="en-US"/>
              </w:rPr>
            </w:pPr>
            <w:r w:rsidRPr="00160220">
              <w:rPr>
                <w:lang w:val="en-US"/>
              </w:rPr>
              <w:t>Teab</w:t>
            </w:r>
            <w:r w:rsidR="00AA7901" w:rsidRPr="00160220">
              <w:rPr>
                <w:lang w:val="en-US"/>
              </w:rPr>
              <w:t xml:space="preserve"> kehaosi (sh erinevaid organeid) ja nende ülesandeid, kirjeldab poiste ja tüdrukute erinevusi. </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B4E3102" w14:textId="77777777" w:rsidR="00AA7901" w:rsidRPr="00160220" w:rsidRDefault="00AA7901" w:rsidP="00572DA5">
            <w:pPr>
              <w:rPr>
                <w:lang w:val="en-US"/>
              </w:rPr>
            </w:pPr>
            <w:r w:rsidRPr="00160220">
              <w:rPr>
                <w:lang w:val="en-US"/>
              </w:rPr>
              <w:t>Oskab nimetada kehaosade nimetusi, teab nende vajalikkust ja mille poolest erinevad privaatsed kehaosad teistest. </w:t>
            </w:r>
          </w:p>
        </w:tc>
      </w:tr>
      <w:tr w:rsidR="00AA7901" w:rsidRPr="00160220" w14:paraId="2D39A2EC"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C3E71ED" w14:textId="77777777" w:rsidR="00AA7901" w:rsidRPr="00160220" w:rsidRDefault="00AA7901" w:rsidP="00572DA5">
            <w:pPr>
              <w:rPr>
                <w:b/>
                <w:bCs/>
                <w:lang w:val="en-US"/>
              </w:rPr>
            </w:pPr>
            <w:r w:rsidRPr="00160220">
              <w:rPr>
                <w:b/>
                <w:bCs/>
                <w:lang w:val="en-US"/>
              </w:rPr>
              <w:t>Kodu, pere, peretraditsioonid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12A56386" w14:textId="50187C28" w:rsidR="00AA7901" w:rsidRPr="00160220" w:rsidRDefault="00AA7901" w:rsidP="00572DA5">
            <w:pPr>
              <w:rPr>
                <w:lang w:val="en-US"/>
              </w:rPr>
            </w:pPr>
            <w:r w:rsidRPr="00160220">
              <w:rPr>
                <w:lang w:val="en-US"/>
              </w:rPr>
              <w:t xml:space="preserve">Räägib, kellega ta koos elab ja oskab kirjeldada pereliikmeid täiskasvanu abiga.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DE7B7A9" w14:textId="1B6A8DA1" w:rsidR="00AA7901" w:rsidRPr="00160220" w:rsidRDefault="00AA7901" w:rsidP="00572DA5">
            <w:pPr>
              <w:rPr>
                <w:lang w:val="en-US"/>
              </w:rPr>
            </w:pPr>
            <w:r w:rsidRPr="00160220">
              <w:t>Kirjeldab</w:t>
            </w:r>
            <w:r w:rsidR="00B13EC5" w:rsidRPr="00160220">
              <w:t xml:space="preserve"> näidise järgi</w:t>
            </w:r>
            <w:r w:rsidRPr="00160220">
              <w:t>, mida talle meeldib oma perega teha, toob näiteid kodust (nt korter,maja).</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D7DC022" w14:textId="7FAB3420" w:rsidR="00AA7901" w:rsidRPr="00160220" w:rsidRDefault="00AA7901" w:rsidP="00572DA5">
            <w:pPr>
              <w:rPr>
                <w:lang w:val="en-US"/>
              </w:rPr>
            </w:pPr>
            <w:r w:rsidRPr="00160220">
              <w:rPr>
                <w:lang w:val="en-US"/>
              </w:rPr>
              <w:t xml:space="preserve">Püüab kirjeldada </w:t>
            </w:r>
            <w:r w:rsidRPr="00160220">
              <w:t>õpetaja abiga</w:t>
            </w:r>
            <w:r w:rsidRPr="00160220">
              <w:rPr>
                <w:lang w:val="en-US"/>
              </w:rPr>
              <w:t xml:space="preserve"> oma pere kombeid, erinevaid ruume kodus ja nende otstarvet.</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0C40CE5E" w14:textId="55946FA6" w:rsidR="00AA7901" w:rsidRPr="00160220" w:rsidRDefault="00AA7901" w:rsidP="00572DA5">
            <w:pPr>
              <w:rPr>
                <w:lang w:val="en-US"/>
              </w:rPr>
            </w:pPr>
            <w:r w:rsidRPr="00160220">
              <w:rPr>
                <w:lang w:val="en-US"/>
              </w:rPr>
              <w:t>Oskab kirjeldada oma kodu, perekonda ja peretraditsioone. </w:t>
            </w:r>
          </w:p>
        </w:tc>
      </w:tr>
      <w:tr w:rsidR="00AA7901" w:rsidRPr="00160220" w14:paraId="7DD6A5AA"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72C091C" w14:textId="77777777" w:rsidR="00AA7901" w:rsidRPr="00160220" w:rsidRDefault="00AA7901" w:rsidP="00572DA5">
            <w:pPr>
              <w:rPr>
                <w:b/>
                <w:bCs/>
                <w:lang w:val="en-US"/>
              </w:rPr>
            </w:pPr>
            <w:r w:rsidRPr="00160220">
              <w:rPr>
                <w:b/>
                <w:bCs/>
                <w:lang w:val="en-US"/>
              </w:rPr>
              <w:t>Ametid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0F6634B1" w14:textId="38FAF577" w:rsidR="00AA7901" w:rsidRPr="00160220" w:rsidRDefault="00AA7901" w:rsidP="00572DA5">
            <w:pPr>
              <w:rPr>
                <w:lang w:val="en-US"/>
              </w:rPr>
            </w:pPr>
            <w:r w:rsidRPr="00160220">
              <w:rPr>
                <w:lang w:val="en-US"/>
              </w:rPr>
              <w:t>Nimetab igapäevaelust tuttavamaid ameteid (nt õpetaja, arst).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F0022A5" w14:textId="0DC01992" w:rsidR="00AA7901" w:rsidRPr="00160220" w:rsidRDefault="00AA7901" w:rsidP="00572DA5">
            <w:pPr>
              <w:rPr>
                <w:lang w:val="en-US"/>
              </w:rPr>
            </w:pPr>
            <w:r w:rsidRPr="00160220">
              <w:t xml:space="preserve">Nimetab mõningaid ameteid ning </w:t>
            </w:r>
            <w:r w:rsidR="00B13EC5" w:rsidRPr="00160220">
              <w:t xml:space="preserve">teab </w:t>
            </w:r>
            <w:r w:rsidRPr="00160220">
              <w:t>nende peamisi tööülesandeid.</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33E0490" w14:textId="22680CBE" w:rsidR="00AA7901" w:rsidRPr="00160220" w:rsidRDefault="00AA7901" w:rsidP="00572DA5">
            <w:pPr>
              <w:rPr>
                <w:lang w:val="en-US"/>
              </w:rPr>
            </w:pPr>
            <w:r w:rsidRPr="00160220">
              <w:t xml:space="preserve">Nimetab </w:t>
            </w:r>
            <w:r w:rsidRPr="00160220">
              <w:rPr>
                <w:lang w:val="en-US"/>
              </w:rPr>
              <w:t xml:space="preserve">erinevaid ameteid ja </w:t>
            </w:r>
            <w:r w:rsidRPr="00160220">
              <w:t>laiendab oma silmaringi selles teemas.</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D41BC04" w14:textId="77777777" w:rsidR="00AA7901" w:rsidRPr="00160220" w:rsidRDefault="00AA7901" w:rsidP="00572DA5">
            <w:pPr>
              <w:rPr>
                <w:lang w:val="en-US"/>
              </w:rPr>
            </w:pPr>
            <w:r w:rsidRPr="00160220">
              <w:rPr>
                <w:lang w:val="en-US"/>
              </w:rPr>
              <w:t>Oskab nimetada ja kirjeldada erinevaid ameteid. </w:t>
            </w:r>
          </w:p>
        </w:tc>
      </w:tr>
      <w:tr w:rsidR="00AA7901" w:rsidRPr="00160220" w14:paraId="2976F1BF"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2E9E5E26" w14:textId="77777777" w:rsidR="00AA7901" w:rsidRPr="00160220" w:rsidRDefault="00AA7901" w:rsidP="00572DA5">
            <w:pPr>
              <w:rPr>
                <w:b/>
                <w:bCs/>
                <w:lang w:val="en-US"/>
              </w:rPr>
            </w:pPr>
            <w:r w:rsidRPr="00160220">
              <w:rPr>
                <w:b/>
                <w:bCs/>
                <w:lang w:val="en-US"/>
              </w:rPr>
              <w:t>Eesti sümbolid ja kultuuritraditsioonid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0C8EA728" w14:textId="3897DD04" w:rsidR="00AA7901" w:rsidRPr="00160220" w:rsidRDefault="00AA7901" w:rsidP="00572DA5">
            <w:pPr>
              <w:rPr>
                <w:lang w:val="en-US"/>
              </w:rPr>
            </w:pPr>
            <w:r w:rsidRPr="00160220">
              <w:rPr>
                <w:lang w:val="en-US"/>
              </w:rPr>
              <w:t>Teab, et elab Eestis, kus räägitakse eesti keelt, tunneb ära Eesti lipu, rahvuslinnu ja -lille ning nimetab küsimise korral</w:t>
            </w:r>
            <w:r w:rsidR="00B13EC5" w:rsidRPr="00160220">
              <w:rPr>
                <w:lang w:val="en-US"/>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7AF6AB8" w14:textId="4A796C87" w:rsidR="00AA7901" w:rsidRPr="00160220" w:rsidRDefault="00AA7901" w:rsidP="00572DA5">
            <w:pPr>
              <w:rPr>
                <w:lang w:val="en-US"/>
              </w:rPr>
            </w:pPr>
            <w:r w:rsidRPr="00160220">
              <w:t>Nimetab Eesti riigi sümboleid (lipp, hümn, vapp, lind, lill, kivi) ja </w:t>
            </w:r>
            <w:r w:rsidR="00B13EC5" w:rsidRPr="00160220">
              <w:t>tea</w:t>
            </w:r>
            <w:r w:rsidRPr="00160220">
              <w:t>b mõnda rahvuspüha/-tava (nt mardipäev, laulu- või tantsupidu).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F9DEFBA" w14:textId="7CEE5B6B" w:rsidR="00AA7901" w:rsidRPr="00160220" w:rsidRDefault="00AA7901" w:rsidP="00572DA5">
            <w:pPr>
              <w:rPr>
                <w:lang w:val="en-US"/>
              </w:rPr>
            </w:pPr>
            <w:r w:rsidRPr="00160220">
              <w:rPr>
                <w:lang w:val="en-US"/>
              </w:rPr>
              <w:t xml:space="preserve">Teab Eesti Vabariigi presidendi nime ja </w:t>
            </w:r>
            <w:r w:rsidR="00B13EC5" w:rsidRPr="00160220">
              <w:rPr>
                <w:lang w:val="en-US"/>
              </w:rPr>
              <w:t>tea</w:t>
            </w:r>
            <w:r w:rsidRPr="00160220">
              <w:rPr>
                <w:lang w:val="en-US"/>
              </w:rPr>
              <w:t>b mõningaid tuntud Eesti kultuuritegelasi ning</w:t>
            </w:r>
            <w:r w:rsidRPr="00160220">
              <w:t xml:space="preserve"> tutvustab </w:t>
            </w:r>
            <w:r w:rsidRPr="00160220">
              <w:rPr>
                <w:lang w:val="en-US"/>
              </w:rPr>
              <w:t>tuntumaid rahvakombeid.</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6902BF6F" w14:textId="1FF23303" w:rsidR="00AA7901" w:rsidRPr="00160220" w:rsidRDefault="00AA7901" w:rsidP="00572DA5">
            <w:pPr>
              <w:rPr>
                <w:lang w:val="en-US"/>
              </w:rPr>
            </w:pPr>
            <w:r w:rsidRPr="00160220">
              <w:rPr>
                <w:lang w:val="en-US"/>
              </w:rPr>
              <w:t>Oskab nimetada Eesti riiklikke sümboleid, rahva- ja kultuuritraditsioone ning olulisemaid kultuuritegelasi</w:t>
            </w:r>
          </w:p>
        </w:tc>
      </w:tr>
      <w:tr w:rsidR="00AA7901" w:rsidRPr="00160220" w14:paraId="75BDF6C7"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5324FFDB" w14:textId="77777777" w:rsidR="00AA7901" w:rsidRPr="00160220" w:rsidRDefault="00AA7901" w:rsidP="00572DA5">
            <w:pPr>
              <w:rPr>
                <w:b/>
                <w:bCs/>
                <w:lang w:val="en-US"/>
              </w:rPr>
            </w:pPr>
            <w:r w:rsidRPr="00160220">
              <w:rPr>
                <w:b/>
                <w:bCs/>
                <w:lang w:val="en-US"/>
              </w:rPr>
              <w:t>Erinevuste mõistmine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525F711B" w14:textId="77777777" w:rsidR="00AA7901" w:rsidRPr="00160220" w:rsidRDefault="00AA7901" w:rsidP="00572DA5">
            <w:pPr>
              <w:rPr>
                <w:lang w:val="en-US"/>
              </w:rPr>
            </w:pPr>
            <w:r w:rsidRPr="00160220">
              <w:rPr>
                <w:lang w:val="en-US"/>
              </w:rPr>
              <w:t>Märkab, et teised lapsed võivad käituda või välja näha erinevalt. </w:t>
            </w:r>
          </w:p>
          <w:p w14:paraId="1D6419B5" w14:textId="32830262" w:rsidR="00AA7901" w:rsidRPr="00160220" w:rsidRDefault="00AA7901" w:rsidP="00572DA5">
            <w:pPr>
              <w:rPr>
                <w:lang w:val="en-US"/>
              </w:rPr>
            </w:pPr>
            <w:r w:rsidRPr="00160220">
              <w:rPr>
                <w:lang w:val="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43B0980" w14:textId="3DCBBF01" w:rsidR="00AA7901" w:rsidRPr="00160220" w:rsidRDefault="00F828D9" w:rsidP="00572DA5">
            <w:pPr>
              <w:rPr>
                <w:lang w:val="en-US"/>
              </w:rPr>
            </w:pPr>
            <w:r w:rsidRPr="00160220">
              <w:t xml:space="preserve">Mõistab </w:t>
            </w:r>
            <w:r w:rsidR="00AA7901" w:rsidRPr="00160220">
              <w:t>inimeste erinevusi (keel, toit).</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7E837B0" w14:textId="4C9203D3" w:rsidR="00AA7901" w:rsidRPr="00160220" w:rsidRDefault="00F828D9" w:rsidP="00572DA5">
            <w:pPr>
              <w:rPr>
                <w:lang w:val="en-US"/>
              </w:rPr>
            </w:pPr>
            <w:r w:rsidRPr="00160220">
              <w:rPr>
                <w:lang w:val="en-US"/>
              </w:rPr>
              <w:t>Saab aru, et inimesed on erinevad ning neil on erinevad vajadused ja kultuuritraditsioonid. </w:t>
            </w:r>
            <w:r w:rsidR="00AA7901" w:rsidRPr="00160220">
              <w:rPr>
                <w:lang w:val="en-US"/>
              </w:rPr>
              <w:t xml:space="preserve"> </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2AD19A6" w14:textId="18A99E1B" w:rsidR="00AA7901" w:rsidRPr="00160220" w:rsidRDefault="00F828D9" w:rsidP="00572DA5">
            <w:pPr>
              <w:rPr>
                <w:lang w:val="en-US"/>
              </w:rPr>
            </w:pPr>
            <w:r w:rsidRPr="00160220">
              <w:rPr>
                <w:lang w:val="en-US"/>
              </w:rPr>
              <w:t xml:space="preserve">Oskab selgitada inimeste erinevusi (nt inimesed </w:t>
            </w:r>
            <w:r w:rsidRPr="00160220">
              <w:t>erinevate keeledega</w:t>
            </w:r>
            <w:r w:rsidRPr="00160220">
              <w:rPr>
                <w:lang w:val="en-US"/>
              </w:rPr>
              <w:t xml:space="preserve">, toidu või </w:t>
            </w:r>
            <w:r w:rsidRPr="00160220">
              <w:rPr>
                <w:lang w:val="en-US"/>
              </w:rPr>
              <w:lastRenderedPageBreak/>
              <w:t>riietuse poolest).</w:t>
            </w:r>
          </w:p>
        </w:tc>
      </w:tr>
      <w:tr w:rsidR="00AA7901" w:rsidRPr="00160220" w14:paraId="5A653BEF"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3B12BB4" w14:textId="77777777" w:rsidR="00AA7901" w:rsidRPr="00160220" w:rsidRDefault="00AA7901" w:rsidP="00572DA5">
            <w:pPr>
              <w:rPr>
                <w:b/>
                <w:bCs/>
                <w:lang w:val="en-US"/>
              </w:rPr>
            </w:pPr>
            <w:r w:rsidRPr="00160220">
              <w:rPr>
                <w:b/>
                <w:bCs/>
                <w:lang w:val="en-US"/>
              </w:rPr>
              <w:lastRenderedPageBreak/>
              <w:t>Turvalisus, abi kutsumine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0EE6522A" w14:textId="66FF40D1" w:rsidR="00AA7901" w:rsidRPr="00160220" w:rsidRDefault="00AA7901" w:rsidP="00572DA5">
            <w:pPr>
              <w:rPr>
                <w:lang w:val="en-US"/>
              </w:rPr>
            </w:pPr>
            <w:r w:rsidRPr="00160220">
              <w:rPr>
                <w:lang w:val="en-US"/>
              </w:rPr>
              <w:t>Nimetab esemeid, mis võivad olla ohtlikud (nt käärid) ja räägib täiskasvanule, (kui kardab või on saanud haiget.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4EACA75" w14:textId="4928A555" w:rsidR="00AA7901" w:rsidRPr="00160220" w:rsidRDefault="00AA7901" w:rsidP="00572DA5">
            <w:pPr>
              <w:rPr>
                <w:lang w:val="en-US"/>
              </w:rPr>
            </w:pPr>
            <w:r w:rsidRPr="00160220">
              <w:t>Nimetab ohtlikke esemeid ja tegevusi (nt terariistad, mängimine ohtlikes kohtades) ja teab, et abi saamiseks tuleb pöörduda usaldusväärse täiskasvanu poole (nt politseinik, õpetaja), nimetab hädaabinumbrit 112.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E65C2FF" w14:textId="347818AD" w:rsidR="00AA7901" w:rsidRPr="00160220" w:rsidRDefault="00AA7901" w:rsidP="00572DA5">
            <w:pPr>
              <w:rPr>
                <w:lang w:val="en-US"/>
              </w:rPr>
            </w:pPr>
            <w:r w:rsidRPr="00160220">
              <w:rPr>
                <w:lang w:val="en-US"/>
              </w:rPr>
              <w:t xml:space="preserve">Teab, kuidas turvaliselt käituda </w:t>
            </w:r>
            <w:r w:rsidRPr="00160220">
              <w:t xml:space="preserve">ja </w:t>
            </w:r>
            <w:r w:rsidRPr="00160220">
              <w:rPr>
                <w:lang w:val="en-US"/>
              </w:rPr>
              <w:t>millal tuleb helistada hädaabinumbril (112) ning millist infot helistades edastada.</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0F677F9" w14:textId="77777777" w:rsidR="00AA7901" w:rsidRPr="00160220" w:rsidRDefault="00AA7901" w:rsidP="00572DA5">
            <w:pPr>
              <w:rPr>
                <w:lang w:val="en-US"/>
              </w:rPr>
            </w:pPr>
            <w:r w:rsidRPr="00160220">
              <w:rPr>
                <w:lang w:val="en-US"/>
              </w:rPr>
              <w:t>Oskab ebameeldivates või ebaturvalistes olukordades turvaliselt käituda ning vajadusel abi kutsuda. </w:t>
            </w:r>
          </w:p>
        </w:tc>
      </w:tr>
      <w:tr w:rsidR="00AA7901" w:rsidRPr="00160220" w14:paraId="10A43ABD"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8B92DAA" w14:textId="77777777" w:rsidR="00AA7901" w:rsidRPr="00160220" w:rsidRDefault="00AA7901" w:rsidP="00572DA5">
            <w:pPr>
              <w:rPr>
                <w:b/>
                <w:bCs/>
                <w:lang w:val="en-US"/>
              </w:rPr>
            </w:pPr>
            <w:r w:rsidRPr="00160220">
              <w:rPr>
                <w:b/>
                <w:bCs/>
                <w:lang w:val="en-US"/>
              </w:rPr>
              <w:t>Tervis ja keskkond</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69667C3F" w14:textId="2E743D55" w:rsidR="00AA7901" w:rsidRPr="00160220" w:rsidRDefault="00AA7901" w:rsidP="00572DA5">
            <w:pPr>
              <w:rPr>
                <w:lang w:val="en-US"/>
              </w:rPr>
            </w:pPr>
            <w:r w:rsidRPr="00160220">
              <w:rPr>
                <w:lang w:val="en-US"/>
              </w:rPr>
              <w:t>Teab, et värske õhk, liikumine ja tervislik toit on kasulikud</w:t>
            </w:r>
            <w:r w:rsidR="004C15CF" w:rsidRPr="00160220">
              <w:rPr>
                <w:lang w:val="en-US"/>
              </w:rPr>
              <w:t>.</w:t>
            </w:r>
          </w:p>
          <w:p w14:paraId="4262A63C" w14:textId="1BB9736D" w:rsidR="00AA7901" w:rsidRPr="00160220" w:rsidRDefault="00AA7901" w:rsidP="00572DA5">
            <w:pPr>
              <w:rPr>
                <w:lang w:val="en-US"/>
              </w:rPr>
            </w:pPr>
            <w:r w:rsidRPr="00160220">
              <w:rPr>
                <w:lang w:val="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hideMark/>
          </w:tcPr>
          <w:p w14:paraId="5D901201" w14:textId="38BBFEC8" w:rsidR="00AA7901" w:rsidRPr="00160220" w:rsidRDefault="00AA7901" w:rsidP="00572DA5">
            <w:pPr>
              <w:rPr>
                <w:lang w:val="en-US"/>
              </w:rPr>
            </w:pPr>
            <w:r w:rsidRPr="00160220">
              <w:t>Nimetab</w:t>
            </w:r>
            <w:r w:rsidR="004C15CF" w:rsidRPr="00160220">
              <w:t xml:space="preserve"> õpetaja abiga</w:t>
            </w:r>
            <w:r w:rsidRPr="00160220">
              <w:t xml:space="preserve"> tervist toetavaid tegevusi keskkonnas (nt värskes õhus viibimine, puhtas vees ujumine).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B0F91C4" w14:textId="5F13AFED" w:rsidR="00AA7901" w:rsidRPr="00160220" w:rsidRDefault="00AA7901" w:rsidP="00572DA5">
            <w:pPr>
              <w:rPr>
                <w:lang w:val="en-US"/>
              </w:rPr>
            </w:pPr>
            <w:r w:rsidRPr="00160220">
              <w:rPr>
                <w:lang w:val="en-US"/>
              </w:rPr>
              <w:t xml:space="preserve">Teab, milline keskkond, </w:t>
            </w:r>
            <w:r w:rsidRPr="00160220">
              <w:t>t</w:t>
            </w:r>
            <w:r w:rsidRPr="00160220">
              <w:rPr>
                <w:lang w:val="en-US"/>
              </w:rPr>
              <w:t>egevus või käitumine aitab tervist hoida ja milline kahjustab.</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F581181" w14:textId="14C91303" w:rsidR="00AA7901" w:rsidRPr="00160220" w:rsidRDefault="00AA7901" w:rsidP="00572DA5">
            <w:pPr>
              <w:rPr>
                <w:b/>
                <w:bCs/>
                <w:lang w:val="en-US"/>
              </w:rPr>
            </w:pPr>
            <w:r w:rsidRPr="00160220">
              <w:t>Kirjeldab õpetaja abiga, kuidas ümbritsev keskkond ja inimeste käitumine võivad</w:t>
            </w:r>
            <w:r w:rsidRPr="00160220">
              <w:rPr>
                <w:b/>
                <w:bCs/>
              </w:rPr>
              <w:t xml:space="preserve"> </w:t>
            </w:r>
            <w:r w:rsidRPr="00160220">
              <w:t>mõjutada tervist, ning teab, kuidas oma tervist hoida.</w:t>
            </w:r>
          </w:p>
        </w:tc>
      </w:tr>
      <w:tr w:rsidR="00AA7901" w:rsidRPr="00160220" w14:paraId="5F3ED8BB"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076E12F8" w14:textId="77777777" w:rsidR="00AA7901" w:rsidRPr="00160220" w:rsidRDefault="00AA7901" w:rsidP="00572DA5">
            <w:pPr>
              <w:rPr>
                <w:b/>
                <w:bCs/>
                <w:lang w:val="en-US"/>
              </w:rPr>
            </w:pPr>
            <w:r w:rsidRPr="00160220">
              <w:rPr>
                <w:b/>
                <w:bCs/>
                <w:lang w:val="en-US"/>
              </w:rPr>
              <w:t>Hammaste tervis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24DA7150" w14:textId="1F2A0F0E" w:rsidR="00AA7901" w:rsidRPr="00160220" w:rsidRDefault="00AA7901" w:rsidP="00572DA5">
            <w:pPr>
              <w:rPr>
                <w:lang w:val="en-US"/>
              </w:rPr>
            </w:pPr>
            <w:r w:rsidRPr="00160220">
              <w:rPr>
                <w:lang w:val="en-US"/>
              </w:rPr>
              <w:t xml:space="preserve">Teab, et hambaid peab pesema ja nimetab hammaste hooldamise vahendeid.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B39CCE5" w14:textId="4B13EACE" w:rsidR="00AA7901" w:rsidRPr="00160220" w:rsidRDefault="00AA7901" w:rsidP="00572DA5">
            <w:pPr>
              <w:rPr>
                <w:lang w:val="en-US"/>
              </w:rPr>
            </w:pPr>
            <w:r w:rsidRPr="00160220">
              <w:t>Nimetab hammaste jaoks kasulikke ja kahjulikke toiduaineid ning oskab selgitada, miks ja kuidas tuleb hambaid pesta.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3766E4C" w14:textId="5367E7F5" w:rsidR="00AA7901" w:rsidRPr="00160220" w:rsidRDefault="00AA7901" w:rsidP="00572DA5">
            <w:pPr>
              <w:rPr>
                <w:lang w:val="en-US"/>
              </w:rPr>
            </w:pPr>
            <w:r w:rsidRPr="00160220">
              <w:rPr>
                <w:lang w:val="en-US"/>
              </w:rPr>
              <w:t>Nimetab hammaste tervise jaoks vajalikke tegevusi (hammaste pesemine, hambaarsti juures käimine).</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1720BE4" w14:textId="77777777" w:rsidR="00AA7901" w:rsidRPr="00160220" w:rsidRDefault="00AA7901" w:rsidP="00572DA5">
            <w:pPr>
              <w:rPr>
                <w:lang w:val="en-US"/>
              </w:rPr>
            </w:pPr>
            <w:r w:rsidRPr="00160220">
              <w:rPr>
                <w:lang w:val="en-US"/>
              </w:rPr>
              <w:t>Oskab selgitada, mida on vaja teha selleks, et hoida hammaste tervist. </w:t>
            </w:r>
          </w:p>
        </w:tc>
      </w:tr>
      <w:tr w:rsidR="00AA7901" w:rsidRPr="00160220" w14:paraId="5A5A3B71"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090D72E6" w14:textId="77777777" w:rsidR="00AA7901" w:rsidRPr="00160220" w:rsidRDefault="00AA7901" w:rsidP="00572DA5">
            <w:pPr>
              <w:rPr>
                <w:b/>
                <w:bCs/>
                <w:lang w:val="en-US"/>
              </w:rPr>
            </w:pPr>
            <w:r w:rsidRPr="00160220">
              <w:rPr>
                <w:b/>
                <w:bCs/>
                <w:lang w:val="en-US"/>
              </w:rPr>
              <w:t>Isiklik hügieen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63FDA9C9" w14:textId="4B9D086B" w:rsidR="00AA7901" w:rsidRPr="00160220" w:rsidRDefault="00AA7901" w:rsidP="00572DA5">
            <w:pPr>
              <w:rPr>
                <w:lang w:val="en-US"/>
              </w:rPr>
            </w:pPr>
            <w:r w:rsidRPr="00160220">
              <w:rPr>
                <w:lang w:val="en-US"/>
              </w:rPr>
              <w:t>Vajadusel teeb hügieenitoiminguid (nt käte pesu, nuuskamine) täiskasvanu suunamisel.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56761C2" w14:textId="5623AD69" w:rsidR="00AA7901" w:rsidRPr="00160220" w:rsidRDefault="00AA7901" w:rsidP="00572DA5">
            <w:pPr>
              <w:rPr>
                <w:lang w:val="en-US"/>
              </w:rPr>
            </w:pPr>
            <w:r w:rsidRPr="00160220">
              <w:t>Teab vajalikke hügieenitoiminguid ning teeb neid iseseisvalt täiskasvanu meeldetuletusel.</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A1E0BDF" w14:textId="6B92AB14" w:rsidR="00AA7901" w:rsidRPr="00160220" w:rsidRDefault="00AA7901" w:rsidP="00572DA5">
            <w:pPr>
              <w:rPr>
                <w:lang w:val="en-US"/>
              </w:rPr>
            </w:pPr>
            <w:r w:rsidRPr="00160220">
              <w:rPr>
                <w:lang w:val="en-US"/>
              </w:rPr>
              <w:t>Õpetaja abiga selgitab hügieenitoimingute vajalikkust ja järgib igapäevaseid hügieeniharjumusi iseseisvalt.</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2DBA2CED" w14:textId="77777777" w:rsidR="00AA7901" w:rsidRPr="00160220" w:rsidRDefault="00AA7901" w:rsidP="00572DA5">
            <w:pPr>
              <w:rPr>
                <w:lang w:val="en-US"/>
              </w:rPr>
            </w:pPr>
            <w:r w:rsidRPr="00160220">
              <w:rPr>
                <w:lang w:val="en-US"/>
              </w:rPr>
              <w:t>Oskab selgitada, miks on oluline järgida igapäevaelus isikliku hügieeni põhimõtteid. </w:t>
            </w:r>
          </w:p>
        </w:tc>
      </w:tr>
      <w:tr w:rsidR="00AA7901" w:rsidRPr="00160220" w14:paraId="3A7B0298"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52A7327F" w14:textId="77777777" w:rsidR="00AA7901" w:rsidRPr="00160220" w:rsidRDefault="00AA7901" w:rsidP="00572DA5">
            <w:pPr>
              <w:rPr>
                <w:b/>
                <w:bCs/>
                <w:lang w:val="en-US"/>
              </w:rPr>
            </w:pPr>
            <w:r w:rsidRPr="00160220">
              <w:rPr>
                <w:b/>
                <w:bCs/>
                <w:lang w:val="en-US"/>
              </w:rPr>
              <w:t xml:space="preserve">Inimese mõju keskkonnale: </w:t>
            </w:r>
            <w:r w:rsidRPr="00160220">
              <w:rPr>
                <w:b/>
                <w:bCs/>
                <w:lang w:val="en-US"/>
              </w:rPr>
              <w:lastRenderedPageBreak/>
              <w:t>loodushoid, säästev areng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734900CF" w14:textId="4F073AE4" w:rsidR="00AA7901" w:rsidRPr="00160220" w:rsidRDefault="00AA7901" w:rsidP="00572DA5">
            <w:pPr>
              <w:rPr>
                <w:lang w:val="en-US"/>
              </w:rPr>
            </w:pPr>
            <w:r w:rsidRPr="00160220">
              <w:rPr>
                <w:lang w:val="en-US"/>
              </w:rPr>
              <w:lastRenderedPageBreak/>
              <w:t xml:space="preserve">Hoiab täiskasvanu </w:t>
            </w:r>
            <w:r w:rsidRPr="00160220">
              <w:rPr>
                <w:lang w:val="en-US"/>
              </w:rPr>
              <w:lastRenderedPageBreak/>
              <w:t>juhendamisel lihtsate tegevuste kaudu keskkonda (nt sorteerib prügi).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2B0FAC3" w14:textId="31C08769" w:rsidR="00AA7901" w:rsidRPr="00160220" w:rsidRDefault="00AA7901" w:rsidP="00572DA5">
            <w:pPr>
              <w:rPr>
                <w:lang w:val="en-US"/>
              </w:rPr>
            </w:pPr>
            <w:r w:rsidRPr="00160220">
              <w:lastRenderedPageBreak/>
              <w:t xml:space="preserve">Teab, miks on vaja loodust hoida ja </w:t>
            </w:r>
            <w:r w:rsidRPr="00160220">
              <w:lastRenderedPageBreak/>
              <w:t>osaleb keskkonnasäästlikes tegevustes.</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EEC4B10" w14:textId="77777777" w:rsidR="00AA7901" w:rsidRPr="00160220" w:rsidRDefault="00AA7901" w:rsidP="00572DA5">
            <w:pPr>
              <w:widowControl w:val="0"/>
            </w:pPr>
            <w:r w:rsidRPr="00160220">
              <w:lastRenderedPageBreak/>
              <w:t>Teab</w:t>
            </w:r>
            <w:r w:rsidRPr="00160220">
              <w:rPr>
                <w:lang w:val="en-US"/>
              </w:rPr>
              <w:t xml:space="preserve">, millised tema teod võivad mõjutada </w:t>
            </w:r>
            <w:r w:rsidRPr="00160220">
              <w:rPr>
                <w:lang w:val="en-US"/>
              </w:rPr>
              <w:lastRenderedPageBreak/>
              <w:t>keskkonda ja miks on oluline loodust hoida ning mis juhtub, kui seda mitte teha.</w:t>
            </w:r>
          </w:p>
          <w:p w14:paraId="539BF924" w14:textId="6D32D4E0" w:rsidR="00AA7901" w:rsidRPr="00160220" w:rsidRDefault="00AA7901" w:rsidP="00572DA5">
            <w:pPr>
              <w:rPr>
                <w:lang w:val="en-US"/>
              </w:rPr>
            </w:pP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21B1BBB6" w14:textId="1612B838" w:rsidR="00AA7901" w:rsidRPr="00160220" w:rsidRDefault="00AA7901" w:rsidP="00572DA5">
            <w:pPr>
              <w:rPr>
                <w:lang w:val="en-US"/>
              </w:rPr>
            </w:pPr>
            <w:r w:rsidRPr="00160220">
              <w:rPr>
                <w:lang w:val="en-US"/>
              </w:rPr>
              <w:lastRenderedPageBreak/>
              <w:t xml:space="preserve">Märkab ja kirjeldab </w:t>
            </w:r>
            <w:r w:rsidRPr="00160220">
              <w:rPr>
                <w:lang w:val="en-US"/>
              </w:rPr>
              <w:lastRenderedPageBreak/>
              <w:t>õpetaja abiga enda ja teiste tegevuse mõju keskkonnale ning käitub keskkonda säästvalt. </w:t>
            </w:r>
          </w:p>
        </w:tc>
      </w:tr>
      <w:tr w:rsidR="00AA7901" w:rsidRPr="00160220" w14:paraId="795D9E22"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C1F5404" w14:textId="77777777" w:rsidR="00AA7901" w:rsidRPr="00160220" w:rsidRDefault="00AA7901" w:rsidP="00572DA5">
            <w:pPr>
              <w:rPr>
                <w:b/>
                <w:bCs/>
                <w:lang w:val="en-US"/>
              </w:rPr>
            </w:pPr>
            <w:r w:rsidRPr="00160220">
              <w:rPr>
                <w:b/>
                <w:bCs/>
                <w:lang w:val="en-US"/>
              </w:rPr>
              <w:lastRenderedPageBreak/>
              <w:t>Kodukoha eripära ja loodus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78E6EC46" w14:textId="40B7DADA" w:rsidR="00AA7901" w:rsidRPr="00160220" w:rsidRDefault="00F828D9" w:rsidP="00572DA5">
            <w:pPr>
              <w:rPr>
                <w:lang w:val="en-US"/>
              </w:rPr>
            </w:pPr>
            <w:r w:rsidRPr="00160220">
              <w:rPr>
                <w:lang w:val="en-US"/>
              </w:rPr>
              <w:t>Nimetab</w:t>
            </w:r>
            <w:r w:rsidR="00AA7901" w:rsidRPr="00160220">
              <w:rPr>
                <w:lang w:val="en-US"/>
              </w:rPr>
              <w:t xml:space="preserve"> täiskasvanu suunamisel oma kodukoha loodust ja tunneb jalutuskäigul ära tuttavaid kohti.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217A10F" w14:textId="7DEB4429" w:rsidR="00AA7901" w:rsidRPr="00160220" w:rsidRDefault="00AA7901" w:rsidP="00572DA5">
            <w:r w:rsidRPr="00160220">
              <w:t>Nimetab konkreetseid loodus- ja muid elemente oma kodukohas (nt puud, põõsad</w:t>
            </w:r>
            <w:r w:rsidR="009F20B5" w:rsidRPr="00160220">
              <w:t>, lilled</w:t>
            </w:r>
            <w:r w:rsidRPr="00160220">
              <w:t>).</w:t>
            </w:r>
          </w:p>
          <w:p w14:paraId="6D4547E8" w14:textId="1F8A9517" w:rsidR="00AA7901" w:rsidRPr="00160220" w:rsidRDefault="00AA7901" w:rsidP="00572DA5">
            <w:pPr>
              <w:rPr>
                <w:b/>
                <w:bCs/>
                <w:lang w:val="en-US"/>
              </w:rPr>
            </w:pPr>
            <w:r w:rsidRPr="00160220">
              <w:rPr>
                <w:b/>
                <w:bCs/>
              </w:rPr>
              <w:t>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5E47A22" w14:textId="6732009A" w:rsidR="00AA7901" w:rsidRPr="00160220" w:rsidRDefault="00AA7901" w:rsidP="00572DA5">
            <w:pPr>
              <w:rPr>
                <w:lang w:val="en-US"/>
              </w:rPr>
            </w:pPr>
            <w:r w:rsidRPr="00160220">
              <w:rPr>
                <w:lang w:val="en-US"/>
              </w:rPr>
              <w:t>Tunneb ja nimetab kodukoha, loomi, taimi ja mõisteid (nt linn, mets, park, meri).</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92E1EB9" w14:textId="604F4A99" w:rsidR="00AA7901" w:rsidRPr="00160220" w:rsidRDefault="00AA7901" w:rsidP="00572DA5">
            <w:pPr>
              <w:rPr>
                <w:lang w:val="en-US"/>
              </w:rPr>
            </w:pPr>
            <w:r w:rsidRPr="00160220">
              <w:rPr>
                <w:lang w:val="en-US"/>
              </w:rPr>
              <w:t>Tunneb oma kodukoha eripära ja õpetaja abiga püüab kirjeldada kodukoha loodust. </w:t>
            </w:r>
          </w:p>
        </w:tc>
      </w:tr>
      <w:tr w:rsidR="00AA7901" w:rsidRPr="00160220" w14:paraId="0016840F"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1788732B" w14:textId="77777777" w:rsidR="00AA7901" w:rsidRPr="00160220" w:rsidRDefault="00AA7901" w:rsidP="00572DA5">
            <w:pPr>
              <w:rPr>
                <w:b/>
                <w:bCs/>
                <w:lang w:val="en-US"/>
              </w:rPr>
            </w:pPr>
            <w:r w:rsidRPr="00160220">
              <w:rPr>
                <w:b/>
                <w:bCs/>
                <w:lang w:val="en-US"/>
              </w:rPr>
              <w:t>Looduse sõltuvus ajatsüklitest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68B6F2FD" w14:textId="4BC3C8EA" w:rsidR="00AA7901" w:rsidRPr="00160220" w:rsidRDefault="00AA7901" w:rsidP="00572DA5">
            <w:pPr>
              <w:rPr>
                <w:lang w:val="en-US"/>
              </w:rPr>
            </w:pPr>
            <w:r w:rsidRPr="00160220">
              <w:rPr>
                <w:lang w:val="en-US"/>
              </w:rPr>
              <w:t xml:space="preserve">Nimetab täiskasvanu juhendamisel ööpäeva osasid (hommik, lõuna, õhtu, öö) ja tunneb nendega seotud tegevusi ning tutvub erinevate aastaaegadega.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D94C0DB" w14:textId="228668A0" w:rsidR="00AA7901" w:rsidRPr="00160220" w:rsidRDefault="00AA7901" w:rsidP="00572DA5">
            <w:pPr>
              <w:rPr>
                <w:lang w:val="en-US"/>
              </w:rPr>
            </w:pPr>
            <w:r w:rsidRPr="00160220">
              <w:t>Eristab ja nimetab ööpäeva osasid ja aastaaegu, seostab neid mõne tüüpilise loodusnähtuse ja tegevusega (nt sügisel lehed langevad ja me riisume lehti).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EB76F71" w14:textId="51170E24" w:rsidR="00AA7901" w:rsidRPr="00160220" w:rsidRDefault="00AA7901" w:rsidP="00572DA5">
            <w:pPr>
              <w:rPr>
                <w:lang w:val="en-US"/>
              </w:rPr>
            </w:pPr>
            <w:r w:rsidRPr="00160220">
              <w:rPr>
                <w:lang w:val="en-US"/>
              </w:rPr>
              <w:t>Õpetaja abiga kirjeldab loodust ja inimeste tegevusi erinevates ajatsüklites: ööpäev, aastaring.</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3E3B32BE" w14:textId="77777777" w:rsidR="00AA7901" w:rsidRPr="00160220" w:rsidRDefault="00AA7901" w:rsidP="00572DA5">
            <w:pPr>
              <w:rPr>
                <w:lang w:val="en-US"/>
              </w:rPr>
            </w:pPr>
            <w:r w:rsidRPr="00160220">
              <w:rPr>
                <w:lang w:val="en-US"/>
              </w:rPr>
              <w:t>Oskab kirjeldada loodust ja  inimeste tegevusi erinevates ajatsüklites. </w:t>
            </w:r>
          </w:p>
        </w:tc>
      </w:tr>
      <w:tr w:rsidR="00AA7901" w:rsidRPr="00160220" w14:paraId="3894D732"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AD4EF8A" w14:textId="77777777" w:rsidR="00AA7901" w:rsidRPr="00160220" w:rsidRDefault="00AA7901" w:rsidP="00572DA5">
            <w:pPr>
              <w:rPr>
                <w:b/>
                <w:bCs/>
                <w:lang w:val="en-US"/>
              </w:rPr>
            </w:pPr>
            <w:r w:rsidRPr="00160220">
              <w:rPr>
                <w:b/>
                <w:bCs/>
                <w:lang w:val="en-US"/>
              </w:rPr>
              <w:t>Loodusnähtused </w:t>
            </w:r>
          </w:p>
          <w:p w14:paraId="55F674E6" w14:textId="77777777" w:rsidR="00AA7901" w:rsidRPr="00160220" w:rsidRDefault="00AA7901" w:rsidP="00572DA5">
            <w:pPr>
              <w:rPr>
                <w:b/>
                <w:bCs/>
                <w:lang w:val="en-US"/>
              </w:rPr>
            </w:pPr>
            <w:r w:rsidRPr="00160220">
              <w:rPr>
                <w:b/>
                <w:bCs/>
                <w:lang w:val="en-US"/>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6AEF7517" w14:textId="62111B91" w:rsidR="00AA7901" w:rsidRPr="00160220" w:rsidRDefault="00AA7901" w:rsidP="00572DA5">
            <w:pPr>
              <w:rPr>
                <w:lang w:val="en-US"/>
              </w:rPr>
            </w:pPr>
            <w:r w:rsidRPr="00160220">
              <w:rPr>
                <w:lang w:val="en-US"/>
              </w:rPr>
              <w:t>Nimetab erinevaid ilmastikunähtusi (nt sajab vihma, tuul puhub) ja mõningaid aastaajale omaseid tunnuseid täiskasvanu suunamisel.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96890BA" w14:textId="77777777" w:rsidR="00AA7901" w:rsidRPr="00160220" w:rsidRDefault="00AA7901" w:rsidP="00572DA5">
            <w:r w:rsidRPr="00160220">
              <w:t>Kirjeldab täiskasvanu toel aastaaegu seoses ilmastiku- ja loodusnähtustega.</w:t>
            </w:r>
          </w:p>
          <w:p w14:paraId="6BC4A2C2" w14:textId="5B84F7CD" w:rsidR="00AA7901" w:rsidRPr="00160220" w:rsidRDefault="00AA7901" w:rsidP="00572DA5">
            <w:pPr>
              <w:rPr>
                <w:b/>
                <w:bCs/>
                <w:lang w:val="en-US"/>
              </w:rPr>
            </w:pPr>
            <w:r w:rsidRPr="00160220">
              <w:rPr>
                <w:b/>
                <w:bCs/>
              </w:rPr>
              <w:t>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1A4ED93" w14:textId="02F714B1" w:rsidR="00AA7901" w:rsidRPr="00160220" w:rsidRDefault="00AA7901" w:rsidP="00572DA5">
            <w:pPr>
              <w:rPr>
                <w:lang w:val="en-US"/>
              </w:rPr>
            </w:pPr>
            <w:r w:rsidRPr="00160220">
              <w:rPr>
                <w:lang w:val="en-US"/>
              </w:rPr>
              <w:t xml:space="preserve">Kirjeldab erinevaid ilmastikunähtusi. </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A30AE1F" w14:textId="58103C3C" w:rsidR="00AA7901" w:rsidRPr="00160220" w:rsidRDefault="00AA7901" w:rsidP="00572DA5">
            <w:pPr>
              <w:rPr>
                <w:lang w:val="en-US"/>
              </w:rPr>
            </w:pPr>
            <w:r w:rsidRPr="00160220">
              <w:rPr>
                <w:lang w:val="en-US"/>
              </w:rPr>
              <w:t>Oskab kirjeldada loodusnähtusi ja selgitada ilmastikunähtuste sõltuvust aastaaegadest. </w:t>
            </w:r>
          </w:p>
        </w:tc>
      </w:tr>
      <w:tr w:rsidR="00AA7901" w:rsidRPr="00160220" w14:paraId="780BE6DB"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1105D6D" w14:textId="77777777" w:rsidR="00AA7901" w:rsidRPr="00160220" w:rsidRDefault="00AA7901" w:rsidP="00572DA5">
            <w:pPr>
              <w:rPr>
                <w:b/>
                <w:bCs/>
                <w:lang w:val="en-US"/>
              </w:rPr>
            </w:pPr>
            <w:r w:rsidRPr="00160220">
              <w:rPr>
                <w:b/>
                <w:bCs/>
                <w:lang w:val="en-US"/>
              </w:rPr>
              <w:t>Ohud seoses keskkonnaga </w:t>
            </w:r>
          </w:p>
          <w:p w14:paraId="2BDCE448" w14:textId="77777777" w:rsidR="00AA7901" w:rsidRPr="00160220" w:rsidRDefault="00AA7901" w:rsidP="00572DA5">
            <w:pPr>
              <w:rPr>
                <w:b/>
                <w:bCs/>
                <w:lang w:val="en-US"/>
              </w:rPr>
            </w:pPr>
            <w:r w:rsidRPr="00160220">
              <w:rPr>
                <w:b/>
                <w:bCs/>
                <w:lang w:val="en-US"/>
              </w:rPr>
              <w:t>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542E7526" w14:textId="7516A9F9" w:rsidR="00AA7901" w:rsidRPr="00160220" w:rsidRDefault="00AA7901" w:rsidP="00572DA5">
            <w:pPr>
              <w:rPr>
                <w:lang w:val="en-US"/>
              </w:rPr>
            </w:pPr>
            <w:r w:rsidRPr="00160220">
              <w:rPr>
                <w:lang w:val="en-US"/>
              </w:rPr>
              <w:t>Teab ohtlike olukord</w:t>
            </w:r>
            <w:r w:rsidR="009F20B5" w:rsidRPr="00160220">
              <w:rPr>
                <w:lang w:val="en-US"/>
              </w:rPr>
              <w:t>i</w:t>
            </w:r>
            <w:r w:rsidRPr="00160220">
              <w:rPr>
                <w:lang w:val="en-US"/>
              </w:rPr>
              <w:t xml:space="preserve"> looduskeskkonnas (nt ohud metsas, veekogudel).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551083A" w14:textId="068FF001" w:rsidR="00AA7901" w:rsidRPr="00160220" w:rsidRDefault="00AA7901" w:rsidP="00572DA5">
            <w:pPr>
              <w:rPr>
                <w:lang w:val="en-US"/>
              </w:rPr>
            </w:pPr>
            <w:r w:rsidRPr="00160220">
              <w:t xml:space="preserve">Nimetab </w:t>
            </w:r>
            <w:r w:rsidR="00C0395F" w:rsidRPr="00160220">
              <w:t xml:space="preserve">õpetaja abiga </w:t>
            </w:r>
            <w:r w:rsidRPr="00160220">
              <w:t>tegevusi, mis võivad olla ohtlikud nii loodus- kui tehiskeskkonnas (nt ujumine täiskasvanu järelevalveta, rattasõit kiivrita).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0B54F3E" w14:textId="5BE18D36" w:rsidR="00AA7901" w:rsidRPr="00160220" w:rsidRDefault="00AA7901" w:rsidP="00572DA5">
            <w:pPr>
              <w:rPr>
                <w:lang w:val="en-US"/>
              </w:rPr>
            </w:pPr>
            <w:r w:rsidRPr="00160220">
              <w:t>Laiendab oma tedmisi</w:t>
            </w:r>
            <w:r w:rsidRPr="00160220">
              <w:rPr>
                <w:lang w:val="en-US"/>
              </w:rPr>
              <w:t>, mida tuleb teha ohutuse tagamiseks erinevates keskkondades.</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26ADE3E1" w14:textId="7B72D497" w:rsidR="00AA7901" w:rsidRPr="00160220" w:rsidRDefault="00AA7901" w:rsidP="00572DA5">
            <w:pPr>
              <w:rPr>
                <w:lang w:val="en-US"/>
              </w:rPr>
            </w:pPr>
            <w:r w:rsidRPr="00160220">
              <w:rPr>
                <w:lang w:val="en-US"/>
              </w:rPr>
              <w:t>Õpetaja abiga kirjeldab võimalikke ohte seoses keskkonnaga, erinevate tegevustega ja olukordadega.  </w:t>
            </w:r>
          </w:p>
        </w:tc>
      </w:tr>
      <w:tr w:rsidR="00AA7901" w:rsidRPr="00160220" w14:paraId="27F5134A"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BA461A1" w14:textId="77777777" w:rsidR="00AA7901" w:rsidRPr="00160220" w:rsidRDefault="00AA7901" w:rsidP="00572DA5">
            <w:pPr>
              <w:rPr>
                <w:b/>
                <w:bCs/>
                <w:lang w:val="en-US"/>
              </w:rPr>
            </w:pPr>
            <w:r w:rsidRPr="00160220">
              <w:rPr>
                <w:b/>
                <w:bCs/>
                <w:lang w:val="en-US"/>
              </w:rPr>
              <w:t>Liiklus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6C426A47" w14:textId="7C60364F" w:rsidR="00AA7901" w:rsidRPr="00160220" w:rsidRDefault="00C0395F" w:rsidP="00572DA5">
            <w:pPr>
              <w:rPr>
                <w:lang w:val="en-US"/>
              </w:rPr>
            </w:pPr>
            <w:r w:rsidRPr="00160220">
              <w:rPr>
                <w:lang w:val="en-US"/>
              </w:rPr>
              <w:t xml:space="preserve">Tutvub </w:t>
            </w:r>
            <w:r w:rsidR="00AA7901" w:rsidRPr="00160220">
              <w:rPr>
                <w:lang w:val="en-US"/>
              </w:rPr>
              <w:t>liiklusvahend</w:t>
            </w:r>
            <w:r w:rsidRPr="00160220">
              <w:rPr>
                <w:lang w:val="en-US"/>
              </w:rPr>
              <w:t>iteg</w:t>
            </w:r>
            <w:r w:rsidRPr="00160220">
              <w:rPr>
                <w:lang w:val="en-US"/>
              </w:rPr>
              <w:lastRenderedPageBreak/>
              <w:t>a</w:t>
            </w:r>
            <w:r w:rsidR="00AA7901" w:rsidRPr="00160220">
              <w:rPr>
                <w:lang w:val="en-US"/>
              </w:rPr>
              <w:t xml:space="preserve"> ja tunneb ära tuttavaid liiklusmärke (nt valgusfoor, ülekäigurada) ning selgitab täiskasvanu abiga nende tähendust.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AF40B52" w14:textId="43CC4B8F" w:rsidR="00AA7901" w:rsidRPr="00160220" w:rsidRDefault="00AA7901" w:rsidP="00572DA5">
            <w:pPr>
              <w:rPr>
                <w:lang w:val="en-US"/>
              </w:rPr>
            </w:pPr>
            <w:r w:rsidRPr="00160220">
              <w:lastRenderedPageBreak/>
              <w:t>Arutleb</w:t>
            </w:r>
            <w:r w:rsidR="00C0395F" w:rsidRPr="00160220">
              <w:t xml:space="preserve"> õpetaja abiga</w:t>
            </w:r>
            <w:r w:rsidRPr="00160220">
              <w:t xml:space="preserve"> ohtude ja </w:t>
            </w:r>
            <w:r w:rsidRPr="00160220">
              <w:lastRenderedPageBreak/>
              <w:t>ohtlike olukordade üle tänaval ning teab mõningaid liiklusreegleid (nt sõiduteed ületades tuleb peatuda, vaadata, veenduda).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F63276D" w14:textId="1B00613E" w:rsidR="00AA7901" w:rsidRPr="00160220" w:rsidRDefault="00AA7901" w:rsidP="00572DA5">
            <w:pPr>
              <w:rPr>
                <w:lang w:val="en-US"/>
              </w:rPr>
            </w:pPr>
            <w:r w:rsidRPr="00160220">
              <w:rPr>
                <w:lang w:val="en-US"/>
              </w:rPr>
              <w:lastRenderedPageBreak/>
              <w:t xml:space="preserve">Õpetaja abiga selgitab käitumisreegleid tänaval </w:t>
            </w:r>
            <w:r w:rsidRPr="00160220">
              <w:rPr>
                <w:lang w:val="en-US"/>
              </w:rPr>
              <w:lastRenderedPageBreak/>
              <w:t>ja teab, et liikluses tuleb olla tähelepanelik ja ettevaatlik ning käitub ohutult erinevates liiklusolukordades.</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69EC43E2" w14:textId="77777777" w:rsidR="00AA7901" w:rsidRPr="00160220" w:rsidRDefault="00AA7901" w:rsidP="00572DA5">
            <w:pPr>
              <w:rPr>
                <w:lang w:val="en-US"/>
              </w:rPr>
            </w:pPr>
            <w:r w:rsidRPr="00160220">
              <w:rPr>
                <w:lang w:val="en-US"/>
              </w:rPr>
              <w:lastRenderedPageBreak/>
              <w:t xml:space="preserve">Oskab liikluses ohutult </w:t>
            </w:r>
            <w:r w:rsidRPr="00160220">
              <w:rPr>
                <w:lang w:val="en-US"/>
              </w:rPr>
              <w:lastRenderedPageBreak/>
              <w:t>käituda. </w:t>
            </w:r>
          </w:p>
        </w:tc>
      </w:tr>
      <w:tr w:rsidR="00AA7901" w:rsidRPr="00160220" w14:paraId="526370B4"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7FF1BDB8" w14:textId="77777777" w:rsidR="00AA7901" w:rsidRPr="00160220" w:rsidRDefault="00AA7901" w:rsidP="00572DA5">
            <w:pPr>
              <w:rPr>
                <w:b/>
                <w:bCs/>
                <w:lang w:val="en-US"/>
              </w:rPr>
            </w:pPr>
            <w:r w:rsidRPr="00160220">
              <w:rPr>
                <w:b/>
                <w:bCs/>
                <w:lang w:val="en-US"/>
              </w:rPr>
              <w:lastRenderedPageBreak/>
              <w:t>Tervislik toitumine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780832C0" w14:textId="46BE1EA2" w:rsidR="00AA7901" w:rsidRPr="00160220" w:rsidRDefault="00C0395F" w:rsidP="00572DA5">
            <w:pPr>
              <w:rPr>
                <w:lang w:val="en-US"/>
              </w:rPr>
            </w:pPr>
            <w:r w:rsidRPr="00160220">
              <w:rPr>
                <w:lang w:val="en-US"/>
              </w:rPr>
              <w:t>Mõistab</w:t>
            </w:r>
            <w:r w:rsidR="00AA7901" w:rsidRPr="00160220">
              <w:rPr>
                <w:lang w:val="en-US"/>
              </w:rPr>
              <w:t>, miks juur- ja puuviljad on kasulikud.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D8FFA24" w14:textId="359DD300" w:rsidR="00AA7901" w:rsidRPr="00160220" w:rsidRDefault="00AA7901" w:rsidP="00572DA5">
            <w:pPr>
              <w:rPr>
                <w:lang w:val="en-US"/>
              </w:rPr>
            </w:pPr>
            <w:r w:rsidRPr="00160220">
              <w:t>Nimetab, mis on tervisele kasulikud ja kahjulikud söögid ja joogid (sh vee tähtsus).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77C23CD" w14:textId="6D05E2C0" w:rsidR="00AA7901" w:rsidRPr="00160220" w:rsidRDefault="00AA7901" w:rsidP="00572DA5">
            <w:pPr>
              <w:rPr>
                <w:lang w:val="en-US"/>
              </w:rPr>
            </w:pPr>
            <w:r w:rsidRPr="00160220">
              <w:rPr>
                <w:lang w:val="en-US"/>
              </w:rPr>
              <w:t>Teab milliseid toiduaineid on vaja iga päev süüa rohkem ja milliseid vähem, et olla terve.</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00763888" w14:textId="77777777" w:rsidR="00AA7901" w:rsidRPr="00160220" w:rsidRDefault="00AA7901" w:rsidP="00572DA5">
            <w:pPr>
              <w:rPr>
                <w:lang w:val="en-US"/>
              </w:rPr>
            </w:pPr>
            <w:r w:rsidRPr="00160220">
              <w:rPr>
                <w:lang w:val="en-US"/>
              </w:rPr>
              <w:t>Oskab kirjeldada, mida tähendab tervislik ja mitmekesine toitumine. </w:t>
            </w:r>
          </w:p>
        </w:tc>
      </w:tr>
      <w:tr w:rsidR="00AA7901" w:rsidRPr="00160220" w14:paraId="24AD49A7"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BE7852E" w14:textId="77777777" w:rsidR="00AA7901" w:rsidRPr="00160220" w:rsidRDefault="00AA7901" w:rsidP="00572DA5">
            <w:pPr>
              <w:rPr>
                <w:b/>
                <w:bCs/>
                <w:lang w:val="en-US"/>
              </w:rPr>
            </w:pPr>
            <w:r w:rsidRPr="00160220">
              <w:rPr>
                <w:b/>
                <w:bCs/>
                <w:lang w:val="en-US"/>
              </w:rPr>
              <w:t>Tervise väärtustamine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0BED0836" w14:textId="1BDBB270" w:rsidR="00AA7901" w:rsidRPr="00160220" w:rsidRDefault="00C0395F" w:rsidP="00572DA5">
            <w:pPr>
              <w:rPr>
                <w:lang w:val="en-US"/>
              </w:rPr>
            </w:pPr>
            <w:r w:rsidRPr="00160220">
              <w:rPr>
                <w:lang w:val="en-US"/>
              </w:rPr>
              <w:t>Teab</w:t>
            </w:r>
            <w:r w:rsidR="00AA7901" w:rsidRPr="00160220">
              <w:rPr>
                <w:lang w:val="en-US"/>
              </w:rPr>
              <w:t xml:space="preserve">, </w:t>
            </w:r>
            <w:r w:rsidRPr="00160220">
              <w:rPr>
                <w:lang w:val="en-US"/>
              </w:rPr>
              <w:t xml:space="preserve">et </w:t>
            </w:r>
            <w:r w:rsidR="00AA7901" w:rsidRPr="00160220">
              <w:rPr>
                <w:lang w:val="en-US"/>
              </w:rPr>
              <w:t xml:space="preserve"> uni ja liikumine </w:t>
            </w:r>
            <w:r w:rsidRPr="00160220">
              <w:rPr>
                <w:lang w:val="en-US"/>
              </w:rPr>
              <w:t xml:space="preserve">on </w:t>
            </w:r>
            <w:r w:rsidR="00AA7901" w:rsidRPr="00160220">
              <w:rPr>
                <w:lang w:val="en-US"/>
              </w:rPr>
              <w:t>vajalik.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F60B292" w14:textId="02B488B6" w:rsidR="00AA7901" w:rsidRPr="00160220" w:rsidRDefault="00AA7901" w:rsidP="00572DA5">
            <w:pPr>
              <w:rPr>
                <w:lang w:val="en-US"/>
              </w:rPr>
            </w:pPr>
            <w:r w:rsidRPr="00160220">
              <w:t>Nimetab tervist hoidvaid tegevusi (tervislik toitumine, kehaline aktiivsus, uni, puhkus).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BAF524B" w14:textId="15D8C3C8" w:rsidR="00AA7901" w:rsidRPr="00160220" w:rsidRDefault="00AA7901" w:rsidP="00572DA5">
            <w:pPr>
              <w:rPr>
                <w:lang w:val="en-US"/>
              </w:rPr>
            </w:pPr>
            <w:r w:rsidRPr="00160220">
              <w:rPr>
                <w:lang w:val="en-US"/>
              </w:rPr>
              <w:t>Teab miks uni, puhkus ja liikumine mõjutavad tervist.</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6FF4FD7B" w14:textId="2E4D2FFA" w:rsidR="00AA7901" w:rsidRPr="00160220" w:rsidRDefault="00AA7901" w:rsidP="00572DA5">
            <w:pPr>
              <w:rPr>
                <w:lang w:val="en-US"/>
              </w:rPr>
            </w:pPr>
            <w:r w:rsidRPr="00160220">
              <w:rPr>
                <w:lang w:val="en-US"/>
              </w:rPr>
              <w:t>Oskab selgitada õpetaja abiga, miks piisav puhkamine, uni ja kehaline aktiivsus on olulised tervise hoidmisel.</w:t>
            </w:r>
          </w:p>
        </w:tc>
      </w:tr>
      <w:tr w:rsidR="00AA7901" w:rsidRPr="00160220" w14:paraId="6C39D8CA"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26EF49C9" w14:textId="77777777" w:rsidR="00AA7901" w:rsidRPr="00160220" w:rsidRDefault="00AA7901" w:rsidP="00572DA5">
            <w:pPr>
              <w:rPr>
                <w:b/>
                <w:bCs/>
                <w:lang w:val="en-US"/>
              </w:rPr>
            </w:pPr>
            <w:r w:rsidRPr="00160220">
              <w:rPr>
                <w:b/>
                <w:bCs/>
                <w:lang w:val="en-US"/>
              </w:rPr>
              <w:t>Kiusamisvaba käitumine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44EE6DC0" w14:textId="41872670" w:rsidR="00AA7901" w:rsidRPr="00160220" w:rsidRDefault="00BC1813" w:rsidP="00572DA5">
            <w:pPr>
              <w:rPr>
                <w:lang w:val="en-US"/>
              </w:rPr>
            </w:pPr>
            <w:r w:rsidRPr="00160220">
              <w:rPr>
                <w:lang w:val="en-US"/>
              </w:rPr>
              <w:t>Teab</w:t>
            </w:r>
            <w:r w:rsidR="00AA7901" w:rsidRPr="00160220">
              <w:rPr>
                <w:lang w:val="en-US"/>
              </w:rPr>
              <w:t>,</w:t>
            </w:r>
            <w:r w:rsidRPr="00160220">
              <w:rPr>
                <w:lang w:val="en-US"/>
              </w:rPr>
              <w:t xml:space="preserve"> et</w:t>
            </w:r>
            <w:r w:rsidR="00AA7901" w:rsidRPr="00160220">
              <w:rPr>
                <w:lang w:val="en-US"/>
              </w:rPr>
              <w:t xml:space="preserve"> löömine, narrimine või halvasti ütlemine ei ole lubatud.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9F52E67" w14:textId="62ED5C32" w:rsidR="00AA7901" w:rsidRPr="00160220" w:rsidRDefault="00AA7901" w:rsidP="00572DA5">
            <w:pPr>
              <w:rPr>
                <w:lang w:val="en-US"/>
              </w:rPr>
            </w:pPr>
            <w:r w:rsidRPr="00160220">
              <w:t>Mõistab täiskasvanu toel, et teiste inimeste suhtes tuleb olla salliv ja tunneb ära kiusamiskäitumise.</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E01DC1E" w14:textId="37DB9604" w:rsidR="00AA7901" w:rsidRPr="00160220" w:rsidRDefault="00AA7901" w:rsidP="00572DA5">
            <w:pPr>
              <w:rPr>
                <w:lang w:val="en-US"/>
              </w:rPr>
            </w:pPr>
            <w:r w:rsidRPr="00160220">
              <w:rPr>
                <w:lang w:val="en-US"/>
              </w:rPr>
              <w:t>Teab, et vägivald ja kiusamine on vale, ning oskab ennetada, märgata ja vajadusel abistada.</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866354D" w14:textId="77777777" w:rsidR="00AA7901" w:rsidRPr="00160220" w:rsidRDefault="00AA7901" w:rsidP="00572DA5">
            <w:pPr>
              <w:rPr>
                <w:lang w:val="en-US"/>
              </w:rPr>
            </w:pPr>
            <w:r w:rsidRPr="00160220">
              <w:rPr>
                <w:lang w:val="en-US"/>
              </w:rPr>
              <w:t>Oskab kirjeldada, miks vägivald ja kiusamine ei ole lubatud käitumine. </w:t>
            </w:r>
          </w:p>
          <w:p w14:paraId="1417B2FA" w14:textId="77777777" w:rsidR="00AA7901" w:rsidRPr="00160220" w:rsidRDefault="00AA7901" w:rsidP="00572DA5">
            <w:pPr>
              <w:rPr>
                <w:b/>
                <w:bCs/>
                <w:lang w:val="en-US"/>
              </w:rPr>
            </w:pPr>
            <w:r w:rsidRPr="00160220">
              <w:rPr>
                <w:b/>
                <w:bCs/>
                <w:lang w:val="en-US"/>
              </w:rPr>
              <w:t> </w:t>
            </w:r>
          </w:p>
        </w:tc>
      </w:tr>
      <w:tr w:rsidR="00AA7901" w:rsidRPr="00160220" w14:paraId="023226F7"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023EB187" w14:textId="77777777" w:rsidR="00AA7901" w:rsidRPr="00160220" w:rsidRDefault="00AA7901" w:rsidP="00572DA5">
            <w:pPr>
              <w:rPr>
                <w:b/>
                <w:bCs/>
                <w:lang w:val="en-US"/>
              </w:rPr>
            </w:pPr>
            <w:r w:rsidRPr="00160220">
              <w:rPr>
                <w:b/>
                <w:bCs/>
                <w:lang w:val="en-US"/>
              </w:rPr>
              <w:t>Raha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3A2D2A23" w14:textId="78DA7FA9" w:rsidR="00AA7901" w:rsidRPr="00160220" w:rsidRDefault="00AA7901" w:rsidP="00572DA5">
            <w:pPr>
              <w:rPr>
                <w:lang w:val="en-US"/>
              </w:rPr>
            </w:pPr>
            <w:r w:rsidRPr="00160220">
              <w:rPr>
                <w:lang w:val="en-US"/>
              </w:rPr>
              <w:t>Teab mis on raha ja milleks seda kasutatakse.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hideMark/>
          </w:tcPr>
          <w:p w14:paraId="71B64CFE" w14:textId="46F6DF34" w:rsidR="00AA7901" w:rsidRPr="00160220" w:rsidRDefault="00AA7901" w:rsidP="00572DA5">
            <w:pPr>
              <w:rPr>
                <w:lang w:val="en-US"/>
              </w:rPr>
            </w:pPr>
            <w:r w:rsidRPr="00160220">
              <w:t>Teab, et täiskasvanud käivad tööl raha teenimiseks ja arutleb, et raha eest saab osta vajalikke asju (nt toit, riided) ning õpib mängudes raha kasutamist.</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9B499AA" w14:textId="7E16E06E" w:rsidR="00AA7901" w:rsidRPr="00160220" w:rsidRDefault="00AA7901" w:rsidP="00572DA5">
            <w:pPr>
              <w:rPr>
                <w:lang w:val="en-US"/>
              </w:rPr>
            </w:pPr>
            <w:r w:rsidRPr="00160220">
              <w:rPr>
                <w:lang w:val="en-US"/>
              </w:rPr>
              <w:t xml:space="preserve">Selgitab raha kasutamise otstarvet – et see on mõeldud asjade ostmiseks. </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20781675" w14:textId="77777777" w:rsidR="00AA7901" w:rsidRPr="00160220" w:rsidRDefault="00AA7901" w:rsidP="00572DA5">
            <w:pPr>
              <w:rPr>
                <w:lang w:val="en-US"/>
              </w:rPr>
            </w:pPr>
            <w:r w:rsidRPr="00160220">
              <w:rPr>
                <w:lang w:val="en-US"/>
              </w:rPr>
              <w:t>Oskab selgitada raha otstarvet. </w:t>
            </w:r>
          </w:p>
          <w:p w14:paraId="3A02382F" w14:textId="77777777" w:rsidR="00AA7901" w:rsidRPr="00160220" w:rsidRDefault="00AA7901" w:rsidP="00572DA5">
            <w:pPr>
              <w:rPr>
                <w:b/>
                <w:bCs/>
                <w:lang w:val="en-US"/>
              </w:rPr>
            </w:pPr>
            <w:r w:rsidRPr="00160220">
              <w:rPr>
                <w:b/>
                <w:bCs/>
                <w:lang w:val="en-US"/>
              </w:rPr>
              <w:t> </w:t>
            </w:r>
          </w:p>
        </w:tc>
      </w:tr>
      <w:tr w:rsidR="00AA7901" w:rsidRPr="00160220" w14:paraId="08655EE6"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590D7492" w14:textId="77777777" w:rsidR="00AA7901" w:rsidRPr="00160220" w:rsidRDefault="00AA7901" w:rsidP="00572DA5">
            <w:pPr>
              <w:rPr>
                <w:b/>
                <w:bCs/>
                <w:lang w:val="en-US"/>
              </w:rPr>
            </w:pPr>
            <w:r w:rsidRPr="00160220">
              <w:rPr>
                <w:b/>
                <w:bCs/>
                <w:lang w:val="en-US"/>
              </w:rPr>
              <w:t>Digiturvalisus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743DF0A3" w14:textId="71606297" w:rsidR="00AA7901" w:rsidRPr="00160220" w:rsidRDefault="00AA7901" w:rsidP="00572DA5">
            <w:pPr>
              <w:rPr>
                <w:lang w:val="en-US"/>
              </w:rPr>
            </w:pPr>
            <w:r w:rsidRPr="00160220">
              <w:rPr>
                <w:lang w:val="en-US"/>
              </w:rPr>
              <w:t xml:space="preserve">Nimetab täiskasvanu juhendamisel kodus ja lasteaias kasutatavaid digiseadmeid (nt arvuti, telefon) ja teab mõningaid </w:t>
            </w:r>
            <w:r w:rsidRPr="00160220">
              <w:rPr>
                <w:lang w:val="en-US"/>
              </w:rPr>
              <w:lastRenderedPageBreak/>
              <w:t xml:space="preserve">ohtusid nende kasutamisel.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hideMark/>
          </w:tcPr>
          <w:p w14:paraId="5F52CD44" w14:textId="77777777" w:rsidR="00AA7901" w:rsidRPr="00160220" w:rsidRDefault="00AA7901" w:rsidP="00572DA5">
            <w:pPr>
              <w:rPr>
                <w:b/>
                <w:bCs/>
              </w:rPr>
            </w:pPr>
            <w:r w:rsidRPr="00160220">
              <w:lastRenderedPageBreak/>
              <w:t>Mõistab, et digimaailm ei pruugi ohutu olla ning tutvub digikäitumise reeglitega täiskasvanu</w:t>
            </w:r>
            <w:r w:rsidRPr="00160220">
              <w:rPr>
                <w:b/>
                <w:bCs/>
              </w:rPr>
              <w:t xml:space="preserve"> </w:t>
            </w:r>
            <w:r w:rsidRPr="00160220">
              <w:t>suunamisel.</w:t>
            </w:r>
          </w:p>
          <w:p w14:paraId="11762912" w14:textId="06998DA9" w:rsidR="00AA7901" w:rsidRPr="00160220" w:rsidRDefault="00AA7901" w:rsidP="00572DA5">
            <w:pPr>
              <w:rPr>
                <w:b/>
                <w:bCs/>
                <w:lang w:val="en-US"/>
              </w:rPr>
            </w:pPr>
            <w:r w:rsidRPr="00160220">
              <w:rPr>
                <w:b/>
                <w:bCs/>
              </w:rPr>
              <w:lastRenderedPageBreak/>
              <w:t>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D125A39" w14:textId="4EACD904" w:rsidR="00AA7901" w:rsidRPr="00160220" w:rsidRDefault="00AA7901" w:rsidP="00572DA5">
            <w:pPr>
              <w:rPr>
                <w:lang w:val="en-US"/>
              </w:rPr>
            </w:pPr>
            <w:r w:rsidRPr="00160220">
              <w:rPr>
                <w:lang w:val="en-US"/>
              </w:rPr>
              <w:lastRenderedPageBreak/>
              <w:t xml:space="preserve">Teab, kuidas digitehnoloogiat eesmärgipäraselt kasutada (nt õppimiseks, joonistamiseks). </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441C2FDF" w14:textId="77777777" w:rsidR="00AA7901" w:rsidRPr="00160220" w:rsidRDefault="00AA7901" w:rsidP="00572DA5">
            <w:pPr>
              <w:rPr>
                <w:lang w:val="en-US"/>
              </w:rPr>
            </w:pPr>
            <w:r w:rsidRPr="00160220">
              <w:rPr>
                <w:lang w:val="en-US"/>
              </w:rPr>
              <w:t xml:space="preserve">Teab digitehnoloogia ja interneti turvalise ja eesmärgipärase kasutamise põhimõtteid ning oskab </w:t>
            </w:r>
            <w:r w:rsidRPr="00160220">
              <w:rPr>
                <w:lang w:val="en-US"/>
              </w:rPr>
              <w:lastRenderedPageBreak/>
              <w:t>nimetada ohtusid digikeskkonnas. </w:t>
            </w:r>
          </w:p>
        </w:tc>
      </w:tr>
      <w:tr w:rsidR="00AA7901" w:rsidRPr="00160220" w14:paraId="62FA4B0D" w14:textId="77777777" w:rsidTr="005147BB">
        <w:tc>
          <w:tcPr>
            <w:tcW w:w="2079"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33F64BB6" w14:textId="77777777" w:rsidR="00AA7901" w:rsidRPr="00160220" w:rsidRDefault="00AA7901" w:rsidP="00572DA5">
            <w:pPr>
              <w:rPr>
                <w:b/>
                <w:bCs/>
                <w:lang w:val="en-US"/>
              </w:rPr>
            </w:pPr>
            <w:r w:rsidRPr="00160220">
              <w:rPr>
                <w:b/>
                <w:bCs/>
                <w:lang w:val="en-US"/>
              </w:rPr>
              <w:lastRenderedPageBreak/>
              <w:t>Digivahendite kasutamine </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tcPr>
          <w:p w14:paraId="0AC35AC4" w14:textId="7CE07096" w:rsidR="00AA7901" w:rsidRPr="00160220" w:rsidRDefault="00AA7901" w:rsidP="00572DA5">
            <w:pPr>
              <w:rPr>
                <w:lang w:val="en-US"/>
              </w:rPr>
            </w:pPr>
            <w:r w:rsidRPr="00160220">
              <w:rPr>
                <w:lang w:val="en-US"/>
              </w:rPr>
              <w:t xml:space="preserve">Kasutab koos täiskasvanuga lihtsamaid </w:t>
            </w:r>
            <w:r w:rsidR="00BC1813" w:rsidRPr="00160220">
              <w:rPr>
                <w:lang w:val="en-US"/>
              </w:rPr>
              <w:t>digi</w:t>
            </w:r>
            <w:r w:rsidRPr="00160220">
              <w:rPr>
                <w:lang w:val="en-US"/>
              </w:rPr>
              <w:t>seadmeid ning oskab neid hoida.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hideMark/>
          </w:tcPr>
          <w:p w14:paraId="037DB5EC" w14:textId="160DF85B" w:rsidR="00AA7901" w:rsidRPr="00160220" w:rsidRDefault="00AA7901" w:rsidP="00572DA5">
            <w:pPr>
              <w:rPr>
                <w:lang w:val="en-US"/>
              </w:rPr>
            </w:pPr>
            <w:r w:rsidRPr="00160220">
              <w:t>Kasutab täiskasvanu juhendamisel digivahendeid, täidab lihtsaid ülesandeid (nt foto tegemine, äpi avamine) ja suudab programmeerida lihtsamaid robootikaseadmei</w:t>
            </w:r>
            <w:r w:rsidR="005147BB" w:rsidRPr="00160220">
              <w:t>d</w:t>
            </w:r>
            <w:r w:rsidRPr="00160220">
              <w:t>  </w:t>
            </w:r>
          </w:p>
        </w:tc>
        <w:tc>
          <w:tcPr>
            <w:tcW w:w="226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8B8D25D" w14:textId="66A12407" w:rsidR="00AA7901" w:rsidRPr="00160220" w:rsidRDefault="00AA7901" w:rsidP="00572DA5">
            <w:pPr>
              <w:rPr>
                <w:lang w:val="en-US"/>
              </w:rPr>
            </w:pPr>
            <w:r w:rsidRPr="00160220">
              <w:rPr>
                <w:lang w:val="en-US"/>
              </w:rPr>
              <w:t>Oskab digivahendeid, sh robootikaseadmeid,kasutada konkreetse eesmärgiga, iseseisvalt, paaris või väikerühmas järgides kokkulepitud reegleid.</w:t>
            </w:r>
          </w:p>
        </w:tc>
        <w:tc>
          <w:tcPr>
            <w:tcW w:w="2274" w:type="dxa"/>
            <w:tcBorders>
              <w:top w:val="single" w:sz="6" w:space="0" w:color="auto"/>
              <w:left w:val="single" w:sz="6" w:space="0" w:color="auto"/>
              <w:bottom w:val="single" w:sz="6" w:space="0" w:color="auto"/>
              <w:right w:val="single" w:sz="6" w:space="0" w:color="auto"/>
            </w:tcBorders>
            <w:shd w:val="clear" w:color="auto" w:fill="FFFFFF"/>
            <w:tcMar>
              <w:top w:w="105" w:type="dxa"/>
              <w:left w:w="150" w:type="dxa"/>
              <w:bottom w:w="105" w:type="dxa"/>
              <w:right w:w="150" w:type="dxa"/>
            </w:tcMar>
            <w:hideMark/>
          </w:tcPr>
          <w:p w14:paraId="356AF308" w14:textId="77777777" w:rsidR="00AA7901" w:rsidRPr="00160220" w:rsidRDefault="00AA7901" w:rsidP="00572DA5">
            <w:pPr>
              <w:rPr>
                <w:b/>
                <w:bCs/>
                <w:lang w:val="en-US"/>
              </w:rPr>
            </w:pPr>
            <w:r w:rsidRPr="00160220">
              <w:rPr>
                <w:lang w:val="en-US"/>
              </w:rPr>
              <w:t>Oskab digivahendeid eesmärgipäraselt, heaperemehelikult ja loovalt kasutada ning</w:t>
            </w:r>
            <w:r w:rsidRPr="00160220">
              <w:rPr>
                <w:b/>
                <w:bCs/>
                <w:lang w:val="en-US"/>
              </w:rPr>
              <w:t xml:space="preserve"> </w:t>
            </w:r>
            <w:r w:rsidRPr="00160220">
              <w:rPr>
                <w:lang w:val="en-US"/>
              </w:rPr>
              <w:t>juhib lihtsamaid robootikaseadmeid.</w:t>
            </w:r>
            <w:r w:rsidRPr="00160220">
              <w:rPr>
                <w:b/>
                <w:bCs/>
                <w:lang w:val="en-US"/>
              </w:rPr>
              <w:t> </w:t>
            </w:r>
          </w:p>
        </w:tc>
      </w:tr>
    </w:tbl>
    <w:p w14:paraId="600E96FE" w14:textId="77777777" w:rsidR="00B73295" w:rsidRPr="00160220" w:rsidRDefault="00B73295" w:rsidP="00B96D6F">
      <w:pPr>
        <w:spacing w:line="360" w:lineRule="auto"/>
        <w:rPr>
          <w:rStyle w:val="20"/>
          <w:color w:val="auto"/>
          <w:szCs w:val="24"/>
          <w:lang w:val="en-US"/>
        </w:rPr>
      </w:pPr>
    </w:p>
    <w:p w14:paraId="76DC4CA9" w14:textId="05A16537" w:rsidR="007917CA" w:rsidRPr="00160220" w:rsidRDefault="00030F90" w:rsidP="00B96D6F">
      <w:pPr>
        <w:spacing w:line="360" w:lineRule="auto"/>
        <w:rPr>
          <w:b/>
        </w:rPr>
      </w:pPr>
      <w:bookmarkStart w:id="8" w:name="_Toc162933183"/>
      <w:r w:rsidRPr="00160220">
        <w:rPr>
          <w:rStyle w:val="20"/>
          <w:color w:val="auto"/>
          <w:szCs w:val="24"/>
          <w:lang w:val="en-US"/>
        </w:rPr>
        <w:t xml:space="preserve">6.2 </w:t>
      </w:r>
      <w:r w:rsidR="002E4D7A" w:rsidRPr="00160220">
        <w:rPr>
          <w:rStyle w:val="20"/>
          <w:color w:val="auto"/>
          <w:szCs w:val="24"/>
        </w:rPr>
        <w:t xml:space="preserve">Valdkond </w:t>
      </w:r>
      <w:r w:rsidR="002E4D7A" w:rsidRPr="00160220">
        <w:rPr>
          <w:rStyle w:val="20"/>
          <w:i/>
          <w:iCs/>
          <w:color w:val="auto"/>
          <w:szCs w:val="24"/>
        </w:rPr>
        <w:t>Keel ja kõn</w:t>
      </w:r>
      <w:bookmarkEnd w:id="8"/>
      <w:r w:rsidR="000C36B8" w:rsidRPr="00160220">
        <w:rPr>
          <w:rStyle w:val="20"/>
          <w:i/>
          <w:iCs/>
          <w:color w:val="auto"/>
          <w:szCs w:val="24"/>
        </w:rPr>
        <w:t>e</w:t>
      </w:r>
      <w:r w:rsidR="003E4A8D" w:rsidRPr="00160220">
        <w:rPr>
          <w:rStyle w:val="20"/>
          <w:i/>
          <w:iCs/>
          <w:color w:val="auto"/>
          <w:szCs w:val="24"/>
        </w:rPr>
        <w:t>/</w:t>
      </w:r>
      <w:r w:rsidR="00B138E5" w:rsidRPr="00160220">
        <w:rPr>
          <w:rStyle w:val="20"/>
          <w:i/>
          <w:iCs/>
          <w:color w:val="auto"/>
          <w:szCs w:val="24"/>
        </w:rPr>
        <w:t>Eesti keel kui teine keel</w:t>
      </w:r>
      <w:r w:rsidR="00780432" w:rsidRPr="00160220">
        <w:rPr>
          <w:b/>
        </w:rPr>
        <w:t xml:space="preserve"> õppe- ja kasvatustegevuse põhimõtted on:</w:t>
      </w:r>
    </w:p>
    <w:p w14:paraId="7C75D884" w14:textId="631CA077" w:rsidR="000C36B8" w:rsidRPr="00160220" w:rsidRDefault="000C36B8" w:rsidP="000C36B8">
      <w:pPr>
        <w:spacing w:line="360" w:lineRule="auto"/>
        <w:jc w:val="both"/>
      </w:pPr>
      <w:r w:rsidRPr="00160220">
        <w:t>1) luua lapsele võimalused keelt kuulata ja aktiivselt kasutada õppe- ja kasvatustegevustes ja igapäevatoimingutes, arvestades lapse keeleoskuse taset ja vanust;</w:t>
      </w:r>
    </w:p>
    <w:p w14:paraId="50003A29" w14:textId="386F3169" w:rsidR="000C36B8" w:rsidRPr="00160220" w:rsidRDefault="003E4A8D" w:rsidP="000C36B8">
      <w:pPr>
        <w:spacing w:line="360" w:lineRule="auto"/>
        <w:jc w:val="both"/>
      </w:pPr>
      <w:r w:rsidRPr="00160220">
        <w:t>2) luua lapsele võimalusi eesti, oma emakeele ja teiste keelte ning kultuuridega tutvumiseks;  </w:t>
      </w:r>
    </w:p>
    <w:p w14:paraId="33C41AA0" w14:textId="5C44D357" w:rsidR="000C36B8" w:rsidRPr="00160220" w:rsidRDefault="000C36B8" w:rsidP="000C36B8">
      <w:pPr>
        <w:spacing w:line="360" w:lineRule="auto"/>
        <w:jc w:val="both"/>
      </w:pPr>
      <w:r w:rsidRPr="00160220">
        <w:t xml:space="preserve">3) pöörata tähelepanu erinevate meelte kaasamisele ja näitlikustamisele: kasutades miimikat, kehakeelt, žeste, intonatsiooni, muusikat, rütmi, liikumist ja näitlikke vahendeid; </w:t>
      </w:r>
    </w:p>
    <w:p w14:paraId="053E3CE7" w14:textId="1CC7587F" w:rsidR="000C36B8" w:rsidRPr="00160220" w:rsidRDefault="003E4A8D" w:rsidP="000C36B8">
      <w:pPr>
        <w:spacing w:line="360" w:lineRule="auto"/>
        <w:jc w:val="both"/>
      </w:pPr>
      <w:r w:rsidRPr="00160220">
        <w:t>4) suunata last õpitut kordama erinevates kontekstides, olukordades ja suhtlussituatsioonides, sealhulgas väljaspool</w:t>
      </w:r>
      <w:r w:rsidRPr="00160220">
        <w:rPr>
          <w:b/>
          <w:bCs/>
        </w:rPr>
        <w:t xml:space="preserve"> </w:t>
      </w:r>
      <w:r w:rsidRPr="00160220">
        <w:t>lastehoidu ja lasteaeda;</w:t>
      </w:r>
    </w:p>
    <w:p w14:paraId="3FB3160D" w14:textId="576C8FD7" w:rsidR="000C36B8" w:rsidRPr="00160220" w:rsidRDefault="000C36B8" w:rsidP="000C36B8">
      <w:pPr>
        <w:spacing w:line="360" w:lineRule="auto"/>
        <w:jc w:val="both"/>
      </w:pPr>
      <w:r w:rsidRPr="00160220">
        <w:t xml:space="preserve">5) õpetada last suhtlemisel keelevahendeid kasutama; </w:t>
      </w:r>
    </w:p>
    <w:p w14:paraId="5461CA09" w14:textId="7AD6FFC5" w:rsidR="000C36B8" w:rsidRPr="00160220" w:rsidRDefault="000C36B8" w:rsidP="000C36B8">
      <w:pPr>
        <w:spacing w:line="360" w:lineRule="auto"/>
        <w:jc w:val="both"/>
      </w:pPr>
      <w:r w:rsidRPr="00160220">
        <w:t xml:space="preserve">6) suunata last ettelugemise, raamatu illustratsioonide vaatamise, jutustamise, dramatiseerimise, joonistamise, oma raamatute koostamise kaudu kirjandust mõistma ja hindama; </w:t>
      </w:r>
    </w:p>
    <w:p w14:paraId="4690A8E4" w14:textId="251F3283" w:rsidR="000C36B8" w:rsidRPr="00160220" w:rsidRDefault="000C36B8" w:rsidP="000C36B8">
      <w:pPr>
        <w:spacing w:line="360" w:lineRule="auto"/>
        <w:jc w:val="both"/>
      </w:pPr>
      <w:r w:rsidRPr="00160220">
        <w:t xml:space="preserve">7) toetada lapse lugemishuvi ja lugemis- ning kirjutamisvalmiduse kujunemist žanriliselt mitmekesiste ja pildirikaste raamatute ettelugemise ja õppe- ja mänguvahendite, sh meediumide ja digivahendite, kasutamise kaudu; </w:t>
      </w:r>
    </w:p>
    <w:p w14:paraId="36AC02B4" w14:textId="38E18E80" w:rsidR="000C36B8" w:rsidRPr="00160220" w:rsidRDefault="000C36B8" w:rsidP="000C36B8">
      <w:pPr>
        <w:spacing w:line="360" w:lineRule="auto"/>
        <w:jc w:val="both"/>
        <w:rPr>
          <w:b/>
          <w:lang w:val="fi-FI"/>
        </w:rPr>
      </w:pPr>
      <w:r w:rsidRPr="00160220">
        <w:t>8) toetada lapse huvi ja väärtushinnangute kujunemist suulise ja kirjaliku kultuuripärandi kaudu.</w:t>
      </w:r>
      <w:r w:rsidRPr="00160220">
        <w:rPr>
          <w:b/>
          <w:lang w:val="fi-FI"/>
        </w:rPr>
        <w:t xml:space="preserve"> </w:t>
      </w:r>
    </w:p>
    <w:p w14:paraId="37D67209" w14:textId="77777777" w:rsidR="000367E4" w:rsidRPr="00160220" w:rsidRDefault="000367E4" w:rsidP="00B96D6F">
      <w:pPr>
        <w:pStyle w:val="a4"/>
        <w:spacing w:after="0" w:line="360" w:lineRule="auto"/>
        <w:ind w:left="0"/>
        <w:rPr>
          <w:rStyle w:val="20"/>
          <w:rFonts w:eastAsia="Calibri"/>
          <w:color w:val="auto"/>
          <w:szCs w:val="24"/>
        </w:rPr>
      </w:pPr>
    </w:p>
    <w:p w14:paraId="026FEDAC" w14:textId="77777777" w:rsidR="005C53A6" w:rsidRPr="00160220" w:rsidRDefault="005C53A6" w:rsidP="006B2DA8">
      <w:pPr>
        <w:pStyle w:val="a4"/>
        <w:spacing w:after="0" w:line="360" w:lineRule="auto"/>
        <w:ind w:left="0"/>
        <w:rPr>
          <w:rFonts w:ascii="Times New Roman" w:hAnsi="Times New Roman"/>
          <w:b/>
          <w:bCs/>
          <w:sz w:val="24"/>
          <w:szCs w:val="24"/>
          <w:lang w:val="en-US"/>
        </w:rPr>
      </w:pPr>
      <w:r w:rsidRPr="00160220">
        <w:rPr>
          <w:rFonts w:ascii="Times New Roman" w:hAnsi="Times New Roman"/>
          <w:b/>
          <w:bCs/>
          <w:sz w:val="24"/>
          <w:szCs w:val="24"/>
          <w:lang w:val="en-US"/>
        </w:rPr>
        <w:t>Eesti keelt teise keelena kõneleva lapse eeldatavad tulemused vanuseti  </w:t>
      </w:r>
    </w:p>
    <w:p w14:paraId="545A119C" w14:textId="77777777" w:rsidR="004961DD" w:rsidRPr="00160220" w:rsidRDefault="004961DD" w:rsidP="006B2DA8">
      <w:pPr>
        <w:pStyle w:val="a4"/>
        <w:spacing w:after="0" w:line="360" w:lineRule="auto"/>
        <w:ind w:left="0"/>
        <w:rPr>
          <w:rFonts w:ascii="Times New Roman" w:hAnsi="Times New Roman"/>
          <w:b/>
          <w:bCs/>
          <w:sz w:val="24"/>
          <w:szCs w:val="24"/>
          <w:lang w:val="en-US"/>
        </w:rPr>
      </w:pPr>
    </w:p>
    <w:tbl>
      <w:tblPr>
        <w:tblW w:w="10490" w:type="dxa"/>
        <w:tblInd w:w="-984" w:type="dxa"/>
        <w:tblLayout w:type="fixed"/>
        <w:tblCellMar>
          <w:left w:w="0" w:type="dxa"/>
          <w:right w:w="0" w:type="dxa"/>
        </w:tblCellMar>
        <w:tblLook w:val="04A0" w:firstRow="1" w:lastRow="0" w:firstColumn="1" w:lastColumn="0" w:noHBand="0" w:noVBand="1"/>
      </w:tblPr>
      <w:tblGrid>
        <w:gridCol w:w="2410"/>
        <w:gridCol w:w="2410"/>
        <w:gridCol w:w="2693"/>
        <w:gridCol w:w="2977"/>
      </w:tblGrid>
      <w:tr w:rsidR="006B2DA8" w:rsidRPr="00160220" w14:paraId="3E0F8630" w14:textId="77777777" w:rsidTr="006B2DA8">
        <w:trPr>
          <w:trHeight w:val="133"/>
        </w:trPr>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FC1D8FF" w14:textId="1EE99ED2" w:rsidR="006B2DA8" w:rsidRPr="00160220" w:rsidRDefault="006B2DA8" w:rsidP="004961DD">
            <w:pPr>
              <w:pStyle w:val="a4"/>
              <w:spacing w:after="0" w:line="240" w:lineRule="auto"/>
              <w:ind w:left="0"/>
              <w:jc w:val="center"/>
              <w:rPr>
                <w:rFonts w:ascii="Times New Roman" w:hAnsi="Times New Roman"/>
                <w:b/>
                <w:bCs/>
                <w:sz w:val="24"/>
                <w:szCs w:val="24"/>
                <w:lang w:val="en-US"/>
              </w:rPr>
            </w:pPr>
            <w:r w:rsidRPr="00160220">
              <w:rPr>
                <w:rFonts w:ascii="Times New Roman" w:hAnsi="Times New Roman"/>
                <w:b/>
                <w:bCs/>
                <w:sz w:val="24"/>
                <w:szCs w:val="24"/>
                <w:lang w:val="en-US"/>
              </w:rPr>
              <w:t>3-4</w:t>
            </w:r>
          </w:p>
        </w:tc>
        <w:tc>
          <w:tcPr>
            <w:tcW w:w="2410" w:type="dxa"/>
            <w:tcBorders>
              <w:top w:val="single" w:sz="4" w:space="0" w:color="auto"/>
              <w:left w:val="single" w:sz="6" w:space="0" w:color="auto"/>
              <w:bottom w:val="single" w:sz="4" w:space="0" w:color="auto"/>
              <w:right w:val="single" w:sz="6" w:space="0" w:color="auto"/>
            </w:tcBorders>
            <w:tcMar>
              <w:top w:w="105" w:type="dxa"/>
              <w:left w:w="150" w:type="dxa"/>
              <w:bottom w:w="105" w:type="dxa"/>
              <w:right w:w="150" w:type="dxa"/>
            </w:tcMar>
            <w:hideMark/>
          </w:tcPr>
          <w:p w14:paraId="2AAE888D" w14:textId="557B1E13" w:rsidR="006B2DA8" w:rsidRPr="00160220" w:rsidRDefault="006B2DA8" w:rsidP="004961DD">
            <w:pPr>
              <w:pStyle w:val="a4"/>
              <w:spacing w:after="0" w:line="240" w:lineRule="auto"/>
              <w:ind w:left="0"/>
              <w:jc w:val="center"/>
              <w:rPr>
                <w:rFonts w:ascii="Times New Roman" w:hAnsi="Times New Roman"/>
                <w:b/>
                <w:bCs/>
                <w:sz w:val="24"/>
                <w:szCs w:val="24"/>
                <w:lang w:val="en-US"/>
              </w:rPr>
            </w:pPr>
            <w:r w:rsidRPr="00160220">
              <w:rPr>
                <w:rFonts w:ascii="Times New Roman" w:hAnsi="Times New Roman"/>
                <w:b/>
                <w:bCs/>
                <w:sz w:val="24"/>
                <w:szCs w:val="24"/>
                <w:lang w:val="en-US"/>
              </w:rPr>
              <w:t>4-5</w:t>
            </w:r>
          </w:p>
        </w:tc>
        <w:tc>
          <w:tcPr>
            <w:tcW w:w="2693" w:type="dxa"/>
            <w:tcBorders>
              <w:top w:val="single" w:sz="6" w:space="0" w:color="auto"/>
              <w:left w:val="single" w:sz="6" w:space="0" w:color="auto"/>
              <w:bottom w:val="single" w:sz="4" w:space="0" w:color="auto"/>
              <w:right w:val="single" w:sz="6" w:space="0" w:color="auto"/>
            </w:tcBorders>
            <w:tcMar>
              <w:top w:w="105" w:type="dxa"/>
              <w:left w:w="150" w:type="dxa"/>
              <w:bottom w:w="105" w:type="dxa"/>
              <w:right w:w="150" w:type="dxa"/>
            </w:tcMar>
            <w:hideMark/>
          </w:tcPr>
          <w:p w14:paraId="04B961DE" w14:textId="7FAD428F" w:rsidR="006B2DA8" w:rsidRPr="00160220" w:rsidRDefault="006B2DA8" w:rsidP="004961DD">
            <w:pPr>
              <w:pStyle w:val="a4"/>
              <w:spacing w:after="0" w:line="240" w:lineRule="auto"/>
              <w:ind w:left="0"/>
              <w:jc w:val="center"/>
              <w:rPr>
                <w:rFonts w:ascii="Times New Roman" w:hAnsi="Times New Roman"/>
                <w:b/>
                <w:bCs/>
                <w:sz w:val="24"/>
                <w:szCs w:val="24"/>
                <w:lang w:val="en-US"/>
              </w:rPr>
            </w:pPr>
            <w:r w:rsidRPr="00160220">
              <w:rPr>
                <w:rFonts w:ascii="Times New Roman" w:hAnsi="Times New Roman"/>
                <w:b/>
                <w:bCs/>
                <w:sz w:val="24"/>
                <w:szCs w:val="24"/>
                <w:lang w:val="en-US"/>
              </w:rPr>
              <w:t>5-6</w:t>
            </w:r>
          </w:p>
        </w:tc>
        <w:tc>
          <w:tcPr>
            <w:tcW w:w="2977" w:type="dxa"/>
            <w:tcBorders>
              <w:top w:val="single" w:sz="6" w:space="0" w:color="auto"/>
              <w:left w:val="single" w:sz="6" w:space="0" w:color="auto"/>
              <w:bottom w:val="single" w:sz="4" w:space="0" w:color="auto"/>
              <w:right w:val="single" w:sz="6" w:space="0" w:color="auto"/>
            </w:tcBorders>
            <w:tcMar>
              <w:top w:w="105" w:type="dxa"/>
              <w:left w:w="150" w:type="dxa"/>
              <w:bottom w:w="105" w:type="dxa"/>
              <w:right w:w="150" w:type="dxa"/>
            </w:tcMar>
            <w:hideMark/>
          </w:tcPr>
          <w:p w14:paraId="56EC308D" w14:textId="6AC60DF7" w:rsidR="006B2DA8" w:rsidRPr="00160220" w:rsidRDefault="006B2DA8" w:rsidP="004961DD">
            <w:pPr>
              <w:pStyle w:val="a4"/>
              <w:spacing w:after="0" w:line="240" w:lineRule="auto"/>
              <w:ind w:left="0"/>
              <w:jc w:val="center"/>
              <w:rPr>
                <w:rFonts w:ascii="Times New Roman" w:hAnsi="Times New Roman"/>
                <w:b/>
                <w:bCs/>
                <w:sz w:val="24"/>
                <w:szCs w:val="24"/>
                <w:lang w:val="en-US"/>
              </w:rPr>
            </w:pPr>
            <w:r w:rsidRPr="00160220">
              <w:rPr>
                <w:rFonts w:ascii="Times New Roman" w:hAnsi="Times New Roman"/>
                <w:b/>
                <w:bCs/>
                <w:sz w:val="24"/>
                <w:szCs w:val="24"/>
                <w:lang w:val="en-US"/>
              </w:rPr>
              <w:t>6-7</w:t>
            </w:r>
          </w:p>
        </w:tc>
      </w:tr>
      <w:tr w:rsidR="00552D50" w:rsidRPr="00160220" w14:paraId="747268A6" w14:textId="77777777" w:rsidTr="006B2DA8">
        <w:trPr>
          <w:trHeight w:val="375"/>
        </w:trPr>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0907ADF2" w14:textId="2E02A8C5"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 xml:space="preserve">Kordab järele lihtsamaid </w:t>
            </w:r>
            <w:r w:rsidRPr="00160220">
              <w:rPr>
                <w:rFonts w:ascii="Times New Roman" w:hAnsi="Times New Roman"/>
                <w:sz w:val="24"/>
                <w:szCs w:val="24"/>
              </w:rPr>
              <w:lastRenderedPageBreak/>
              <w:t>igapäevaelus kasutatavaid sõnu ja lausungeid (nt mängin palli, panen riidesse).  </w:t>
            </w:r>
          </w:p>
        </w:tc>
        <w:tc>
          <w:tcPr>
            <w:tcW w:w="2410" w:type="dxa"/>
            <w:tcBorders>
              <w:top w:val="single" w:sz="4" w:space="0" w:color="auto"/>
              <w:left w:val="single" w:sz="6" w:space="0" w:color="auto"/>
              <w:bottom w:val="single" w:sz="4" w:space="0" w:color="auto"/>
              <w:right w:val="single" w:sz="6" w:space="0" w:color="auto"/>
            </w:tcBorders>
            <w:tcMar>
              <w:top w:w="105" w:type="dxa"/>
              <w:left w:w="150" w:type="dxa"/>
              <w:bottom w:w="105" w:type="dxa"/>
              <w:right w:w="150" w:type="dxa"/>
            </w:tcMar>
          </w:tcPr>
          <w:p w14:paraId="06A8C2C2" w14:textId="6D30B2BB"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lastRenderedPageBreak/>
              <w:t xml:space="preserve">Kordab järele õpitud sõnu ja lausungeid </w:t>
            </w:r>
            <w:r w:rsidRPr="00160220">
              <w:rPr>
                <w:rFonts w:ascii="Times New Roman" w:hAnsi="Times New Roman"/>
                <w:sz w:val="24"/>
                <w:szCs w:val="24"/>
              </w:rPr>
              <w:lastRenderedPageBreak/>
              <w:t>ning kasutab neid tuttavate esemete ja tegevuste nimetamiseks õpetaja suunamisel.</w:t>
            </w:r>
          </w:p>
        </w:tc>
        <w:tc>
          <w:tcPr>
            <w:tcW w:w="2693" w:type="dxa"/>
            <w:tcBorders>
              <w:top w:val="single" w:sz="4" w:space="0" w:color="auto"/>
              <w:left w:val="single" w:sz="6" w:space="0" w:color="auto"/>
              <w:bottom w:val="single" w:sz="6" w:space="0" w:color="auto"/>
              <w:right w:val="single" w:sz="6" w:space="0" w:color="auto"/>
            </w:tcBorders>
            <w:tcMar>
              <w:top w:w="105" w:type="dxa"/>
              <w:left w:w="150" w:type="dxa"/>
              <w:bottom w:w="105" w:type="dxa"/>
              <w:right w:w="150" w:type="dxa"/>
            </w:tcMar>
          </w:tcPr>
          <w:p w14:paraId="1344358A" w14:textId="31118EC0"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lastRenderedPageBreak/>
              <w:t xml:space="preserve">Saab aru õppe- ja kasvatustegevuse käigus </w:t>
            </w:r>
            <w:r w:rsidRPr="00160220">
              <w:rPr>
                <w:rFonts w:ascii="Times New Roman" w:hAnsi="Times New Roman"/>
                <w:sz w:val="24"/>
                <w:szCs w:val="24"/>
              </w:rPr>
              <w:lastRenderedPageBreak/>
              <w:t>omandatud sõnade tähendusest ja väljendab end lihtsamate keeleliste konstruktsioonide abil.</w:t>
            </w:r>
          </w:p>
        </w:tc>
        <w:tc>
          <w:tcPr>
            <w:tcW w:w="2977" w:type="dxa"/>
            <w:tcBorders>
              <w:top w:val="single" w:sz="4" w:space="0" w:color="auto"/>
              <w:left w:val="single" w:sz="6" w:space="0" w:color="auto"/>
              <w:bottom w:val="single" w:sz="6" w:space="0" w:color="auto"/>
              <w:right w:val="single" w:sz="6" w:space="0" w:color="auto"/>
            </w:tcBorders>
            <w:tcMar>
              <w:top w:w="105" w:type="dxa"/>
              <w:left w:w="150" w:type="dxa"/>
              <w:bottom w:w="105" w:type="dxa"/>
              <w:right w:w="150" w:type="dxa"/>
            </w:tcMar>
          </w:tcPr>
          <w:p w14:paraId="3AC6B74A" w14:textId="109B86C0"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lastRenderedPageBreak/>
              <w:t xml:space="preserve">Tunneb ära ja mõistab õppe- ja kasvatustegevuse </w:t>
            </w:r>
            <w:r w:rsidRPr="00160220">
              <w:rPr>
                <w:rFonts w:ascii="Times New Roman" w:hAnsi="Times New Roman"/>
                <w:sz w:val="24"/>
                <w:szCs w:val="24"/>
              </w:rPr>
              <w:lastRenderedPageBreak/>
              <w:t>käigus omandatud sõnu ja lihtsamaid keelelisi konstruktsioone ning kasutab neid oma kõnes. </w:t>
            </w:r>
          </w:p>
        </w:tc>
      </w:tr>
      <w:tr w:rsidR="00552D50" w:rsidRPr="00160220" w14:paraId="304584ED"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49BA7AA"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lastRenderedPageBreak/>
              <w:t>Matkib üksikute eestikeelsete tähtede kirjutamist erinevatel viisidel või vahenditega. </w:t>
            </w:r>
          </w:p>
        </w:tc>
        <w:tc>
          <w:tcPr>
            <w:tcW w:w="2410" w:type="dxa"/>
            <w:tcBorders>
              <w:top w:val="single" w:sz="4" w:space="0" w:color="auto"/>
              <w:left w:val="single" w:sz="6" w:space="0" w:color="auto"/>
              <w:bottom w:val="single" w:sz="6" w:space="0" w:color="auto"/>
              <w:right w:val="single" w:sz="6" w:space="0" w:color="auto"/>
            </w:tcBorders>
            <w:tcMar>
              <w:top w:w="105" w:type="dxa"/>
              <w:left w:w="150" w:type="dxa"/>
              <w:bottom w:w="105" w:type="dxa"/>
              <w:right w:w="150" w:type="dxa"/>
            </w:tcMar>
          </w:tcPr>
          <w:p w14:paraId="40383C64" w14:textId="0045A6B3"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rPr>
              <w:t xml:space="preserve">Kirjutab täiskasvanu toel üksikuid talle tuttavaid eestikeelseid tähti. </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8719235" w14:textId="5DE28799"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Kirjutab enamikku tähti ja täiskasvanu juhendamisel üksikuid tuttavaid sõnu, sh oma nime.</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802D8D7" w14:textId="78640D31"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Oskab kirjutada vähemalt 1–2-silbilisi lihtsamaid sõnu õigesti järjestatud ühekordsete tähtedega. </w:t>
            </w:r>
          </w:p>
        </w:tc>
      </w:tr>
      <w:tr w:rsidR="00552D50" w:rsidRPr="00160220" w14:paraId="3D4FB318"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609433F"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Proovib hääldada täiskasvanu abiga üksikuid lihtsamaid sõnu.  </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5C65CF35" w14:textId="14088089"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Hääldab täiskasvanu abiga lihtsamaid sõnu.</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8CAFFE4"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Kordab täiskasvanu juhendamisel võrdleva hääldamise abil ja vajadusel žesti või viipega toetatud lihtsamaid, erineva häälikupikkusega sõnu. </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1BC154D"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Suudab korrata võrdleva hääldamise abil ja vajadusel žesti või viipega toetatud erineva häälikupikkusega sõnu. </w:t>
            </w:r>
          </w:p>
          <w:p w14:paraId="362C429F" w14:textId="77777777" w:rsidR="00552D50" w:rsidRPr="00160220" w:rsidRDefault="00552D50" w:rsidP="00552D50">
            <w:pPr>
              <w:rPr>
                <w:lang w:eastAsia="en-US"/>
              </w:rPr>
            </w:pPr>
          </w:p>
          <w:p w14:paraId="32FE6389" w14:textId="07994197" w:rsidR="00552D50" w:rsidRPr="00160220" w:rsidRDefault="00552D50" w:rsidP="00552D50">
            <w:pPr>
              <w:tabs>
                <w:tab w:val="left" w:pos="6419"/>
              </w:tabs>
              <w:rPr>
                <w:rFonts w:eastAsia="Calibri"/>
                <w:lang w:val="en-US" w:eastAsia="en-US"/>
              </w:rPr>
            </w:pPr>
            <w:r w:rsidRPr="00160220">
              <w:rPr>
                <w:rFonts w:eastAsia="Calibri"/>
                <w:lang w:eastAsia="en-US"/>
              </w:rPr>
              <w:tab/>
            </w:r>
            <w:r w:rsidRPr="00160220">
              <w:rPr>
                <w:rFonts w:eastAsia="Calibri"/>
                <w:lang w:val="en-US" w:eastAsia="en-US"/>
              </w:rPr>
              <w:t>…</w:t>
            </w:r>
          </w:p>
          <w:p w14:paraId="2EC7AD4A" w14:textId="77777777" w:rsidR="00552D50" w:rsidRPr="00160220" w:rsidRDefault="00552D50" w:rsidP="00552D50">
            <w:pPr>
              <w:rPr>
                <w:rFonts w:eastAsiaTheme="minorHAnsi"/>
                <w:lang w:val="en-US" w:eastAsia="en-US"/>
              </w:rPr>
            </w:pPr>
          </w:p>
        </w:tc>
      </w:tr>
      <w:tr w:rsidR="00552D50" w:rsidRPr="00160220" w14:paraId="6478A387"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59676F0"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Saab aru tuttavatest eestikeelsetest sõnadest.</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685D9925" w14:textId="43629196"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t"/>
              </w:rPr>
              <w:t>Saab aru lihtsamatest õpitud sõnadest ja väljenditest, mõistab nende tähendust.</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9C916FA"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Saab aru õpitud sõnadest ja väljenditest, mõistab nende tähendust ning kasutab neid igapäevasuhtluses eakaaslaste ja täiskasvanutega.</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2835C4B"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Mõistab tuttaval teemal ja igapäevasuhtluses kasutatavat eestikeelset kõnet. </w:t>
            </w:r>
          </w:p>
        </w:tc>
      </w:tr>
      <w:tr w:rsidR="00552D50" w:rsidRPr="00160220" w14:paraId="088F1B29"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3265CAC"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Saab aru üksikutest viisakusväljenditest (tere, palun, aitäh).</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71BDD1CD" w14:textId="60A01212"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t"/>
              </w:rPr>
              <w:t>Kasutab täiskasvanu suunamisel üksikuid viisakusväljendeid.</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A26A2D5"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Kasutab õpitud viisakusväljendeid, vajadusel täiskasvanu meeldetuletamisel.</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7418B70"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Kasutab kõnes sobivaid viisakusväljendeid. </w:t>
            </w:r>
          </w:p>
        </w:tc>
      </w:tr>
      <w:tr w:rsidR="00552D50" w:rsidRPr="00160220" w14:paraId="6D4AEBEF"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511B4B4" w14:textId="41691667" w:rsidR="00552D50" w:rsidRPr="00160220" w:rsidRDefault="00804DBD"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T</w:t>
            </w:r>
            <w:r w:rsidR="00552D50" w:rsidRPr="00160220">
              <w:rPr>
                <w:rFonts w:ascii="Times New Roman" w:hAnsi="Times New Roman"/>
                <w:sz w:val="24"/>
                <w:szCs w:val="24"/>
              </w:rPr>
              <w:t>utvub eesti tähtedega (nt klotsidel, õppemängudes, „rääkivatel seintel”).</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434E622A" w14:textId="6BEC509C"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lang w:val="et"/>
              </w:rPr>
              <w:t>Tunneb kuulates ära hääliku häälikute reas (v.a häälikuühendites), häälib täiskasvanu abiga lihtsamaid sõnu ning tunneb ära üksikuid tähti. </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118BA01"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Määrab hääliku asukoha (alguses, keskel, lõpus) häälikuühendita sõnas, teab enamikku tähti ja loeb üksikuid sõnu.</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CA47C8D"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Tunneb eesti keele tähestikku, suudab kokku lugeda 1–2-silbilisi sõnu. </w:t>
            </w:r>
          </w:p>
        </w:tc>
      </w:tr>
      <w:tr w:rsidR="00552D50" w:rsidRPr="00160220" w14:paraId="0F8D0CBB"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E4A314C"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Õpib aru saama igapäevategevustega seotud küsimustest täiskasvanu toel.</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2F522C05" w14:textId="72A9C2E2"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Saab aru igapäevategevusega seotud küsimustest ning püüab täiskasvanu toel omandatud sõnavara piires neile vastata.</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E6F7595"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Saab aru lihtsast küsimustest ning proovib neile iseseisvalt vastata, kasutades lihtsamaid grammatilisi konstruktsioone.  </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4FED70F"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Saab aru lihtsast küsimusest ning vastab õpitud sõnavara ja grammatiliste konstruktsioonide piires. </w:t>
            </w:r>
          </w:p>
        </w:tc>
      </w:tr>
      <w:tr w:rsidR="00552D50" w:rsidRPr="00160220" w14:paraId="76DDB6E9"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12E10D7"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 xml:space="preserve">Õpib täiskasvanu suunamisel, vajadusel viibete, žestide abil aru </w:t>
            </w:r>
            <w:r w:rsidRPr="00160220">
              <w:rPr>
                <w:rFonts w:ascii="Times New Roman" w:hAnsi="Times New Roman"/>
                <w:sz w:val="24"/>
                <w:szCs w:val="24"/>
              </w:rPr>
              <w:lastRenderedPageBreak/>
              <w:t>saama lihtsatest korraldustest, mis on igapäevategevustega seotud (nt hakkame sööma, läheme õue). </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4F48D6B4" w14:textId="5D0E8B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lang w:val="et"/>
              </w:rPr>
              <w:lastRenderedPageBreak/>
              <w:t>Kordab täiskasvanule järgi lihtsamaid eestikeelseid laule või luuletusi.</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861A5FC"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 xml:space="preserve">Mõistab eesti keelse korralduse sisu ja reageerib sellele vastavalt. Vajadusel </w:t>
            </w:r>
            <w:r w:rsidRPr="00160220">
              <w:rPr>
                <w:rFonts w:ascii="Times New Roman" w:hAnsi="Times New Roman"/>
                <w:sz w:val="24"/>
                <w:szCs w:val="24"/>
              </w:rPr>
              <w:lastRenderedPageBreak/>
              <w:t>toetatakse lapse mõistmist žesti või viipega.</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5299249"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lastRenderedPageBreak/>
              <w:t xml:space="preserve">Saab aru õpitud sõnavara piires korraldusest, mis on vajadusel žesti või viipega toetatud ja toimib </w:t>
            </w:r>
            <w:r w:rsidRPr="00160220">
              <w:rPr>
                <w:rFonts w:ascii="Times New Roman" w:hAnsi="Times New Roman"/>
                <w:sz w:val="24"/>
                <w:szCs w:val="24"/>
              </w:rPr>
              <w:lastRenderedPageBreak/>
              <w:t>vastavalt. </w:t>
            </w:r>
          </w:p>
        </w:tc>
      </w:tr>
      <w:tr w:rsidR="00552D50" w:rsidRPr="00160220" w14:paraId="6184B825" w14:textId="77777777" w:rsidTr="00552D50">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2BEF1EC" w14:textId="77777777"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lastRenderedPageBreak/>
              <w:t>Õpib täiskasvanu suunamisel  üksikuid lihtsamaid eestikeelseid laule ja liisusalme koos liigutustega.</w:t>
            </w:r>
          </w:p>
        </w:tc>
        <w:tc>
          <w:tcPr>
            <w:tcW w:w="241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tcPr>
          <w:p w14:paraId="6253A627" w14:textId="6B94904E" w:rsidR="00552D50" w:rsidRPr="00160220" w:rsidRDefault="00552D50" w:rsidP="00552D50">
            <w:pPr>
              <w:pStyle w:val="a4"/>
              <w:spacing w:after="0" w:line="240" w:lineRule="auto"/>
              <w:ind w:left="0"/>
              <w:rPr>
                <w:rFonts w:ascii="Times New Roman" w:hAnsi="Times New Roman"/>
                <w:sz w:val="24"/>
                <w:szCs w:val="24"/>
              </w:rPr>
            </w:pPr>
            <w:r w:rsidRPr="00160220">
              <w:rPr>
                <w:rFonts w:ascii="Times New Roman" w:hAnsi="Times New Roman"/>
                <w:sz w:val="24"/>
                <w:szCs w:val="24"/>
              </w:rPr>
              <w:t xml:space="preserve">Saab aru täiskasvanu toel (viiped, žestid)  ja reageerib lihtsatele korraldustele. </w:t>
            </w:r>
          </w:p>
        </w:tc>
        <w:tc>
          <w:tcPr>
            <w:tcW w:w="269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E1A0195"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Teab peast mõnda tuttavamat eestikeelset laulu või luuletust. </w:t>
            </w:r>
          </w:p>
        </w:tc>
        <w:tc>
          <w:tcPr>
            <w:tcW w:w="297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6BB7BB0" w14:textId="77777777" w:rsidR="00552D50" w:rsidRPr="00160220" w:rsidRDefault="00552D50" w:rsidP="00552D50">
            <w:pPr>
              <w:pStyle w:val="a4"/>
              <w:spacing w:after="0" w:line="240" w:lineRule="auto"/>
              <w:ind w:left="0"/>
              <w:rPr>
                <w:rFonts w:ascii="Times New Roman" w:hAnsi="Times New Roman"/>
                <w:sz w:val="24"/>
                <w:szCs w:val="24"/>
                <w:lang w:val="en-US"/>
              </w:rPr>
            </w:pPr>
            <w:r w:rsidRPr="00160220">
              <w:rPr>
                <w:rFonts w:ascii="Times New Roman" w:hAnsi="Times New Roman"/>
                <w:sz w:val="24"/>
                <w:szCs w:val="24"/>
                <w:lang w:val="en-US"/>
              </w:rPr>
              <w:t>Teab peast eestikeelseid luuletusi ja laule. </w:t>
            </w:r>
          </w:p>
        </w:tc>
      </w:tr>
    </w:tbl>
    <w:p w14:paraId="33DAF54A" w14:textId="77777777" w:rsidR="00B138E5" w:rsidRPr="00160220" w:rsidRDefault="00B138E5" w:rsidP="00B96D6F">
      <w:pPr>
        <w:pStyle w:val="a4"/>
        <w:spacing w:after="0" w:line="360" w:lineRule="auto"/>
        <w:ind w:left="0"/>
        <w:rPr>
          <w:rStyle w:val="20"/>
          <w:rFonts w:eastAsia="Calibri"/>
          <w:b w:val="0"/>
          <w:bCs w:val="0"/>
          <w:color w:val="auto"/>
          <w:sz w:val="16"/>
          <w:szCs w:val="16"/>
          <w:lang w:val="en-US"/>
        </w:rPr>
      </w:pPr>
    </w:p>
    <w:p w14:paraId="3EA35764" w14:textId="77777777" w:rsidR="000C36B8" w:rsidRPr="00160220" w:rsidRDefault="000C36B8" w:rsidP="004961DD">
      <w:pPr>
        <w:spacing w:line="360" w:lineRule="auto"/>
        <w:jc w:val="both"/>
      </w:pPr>
      <w:bookmarkStart w:id="9" w:name="_Toc162933184"/>
      <w:r w:rsidRPr="00160220">
        <w:t xml:space="preserve">Põhiülesandeks muukeelsete lastega töös on aidata kaasa lapse maailma tundmaõppimisele teise keele kaudu, toetudes sellele, mis emakeeles on juba omandatud. Eesmärgi realiseerimisel peame oluliseks: </w:t>
      </w:r>
    </w:p>
    <w:p w14:paraId="1B5C7DD5"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äratada huvi eesti keele vastu läbi lapse jaoks mõtteka tegevuse, võimaldades tal kasutada teist keelt mõttekates igapäevastes suhtlemissituatsioonides, kuna keele omandamine saab alguse tegelikus suhtluses; </w:t>
      </w:r>
    </w:p>
    <w:p w14:paraId="46541A70"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motiveerida last keelt õppima; </w:t>
      </w:r>
    </w:p>
    <w:p w14:paraId="23870E29"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kujundada eesti keelele omast hääldust; </w:t>
      </w:r>
    </w:p>
    <w:p w14:paraId="0F36FBB6"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õpetada eesti keele sõnu ja väljendeid läbi mängu ja suhtlemise; </w:t>
      </w:r>
    </w:p>
    <w:p w14:paraId="4B632D2A"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julgustada last õpitud sõnu ja fraase kasutama; </w:t>
      </w:r>
    </w:p>
    <w:p w14:paraId="36C87901"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kujundada valmidust eesti keeles suhtlemiseks; </w:t>
      </w:r>
    </w:p>
    <w:p w14:paraId="43D6DF8C"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kaasata ja informeerida lapsevanemaid kodu rolli olulisusest lapse keele omandamisprotsessis; </w:t>
      </w:r>
    </w:p>
    <w:p w14:paraId="254AE2F1"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sagedast ettenäitamist; </w:t>
      </w:r>
    </w:p>
    <w:p w14:paraId="44F0EC4D"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selgitamisel ilmekat kehakeele ja miimika kasutamist; </w:t>
      </w:r>
    </w:p>
    <w:p w14:paraId="69A61B04"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mitmekesist tegevust, vaheldust, palju esemelis-praktilise tegevuse kasutamist (seoste tekkimine); </w:t>
      </w:r>
    </w:p>
    <w:p w14:paraId="24674883"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füüsilist tegevust ja liikumist; </w:t>
      </w:r>
    </w:p>
    <w:p w14:paraId="29559E30"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koos lapsega tegemist /mitte lapse eest ära tegemist!/; </w:t>
      </w:r>
    </w:p>
    <w:p w14:paraId="54A24DAF"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eakaaslaste tuutorluse rakendamist, mis tähendab, et ette võivad näidata lapsed, kes ülesannet oskavad; </w:t>
      </w:r>
    </w:p>
    <w:p w14:paraId="718B1FE4"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keele õppimiseks tõhusat ümbruse ära kasutamist, mis tähendab, et rohkesti kasutavad õpetajad pildimaterjali ja sõnasilte seintel; </w:t>
      </w:r>
    </w:p>
    <w:p w14:paraId="01536E8F" w14:textId="77777777" w:rsidR="000C36B8" w:rsidRPr="00160220" w:rsidRDefault="000C36B8" w:rsidP="004961DD">
      <w:pPr>
        <w:pStyle w:val="a4"/>
        <w:numPr>
          <w:ilvl w:val="0"/>
          <w:numId w:val="25"/>
        </w:numPr>
        <w:spacing w:after="0" w:line="360" w:lineRule="auto"/>
        <w:ind w:left="0"/>
        <w:jc w:val="both"/>
        <w:rPr>
          <w:rFonts w:ascii="Times New Roman" w:hAnsi="Times New Roman"/>
          <w:sz w:val="24"/>
          <w:szCs w:val="24"/>
        </w:rPr>
      </w:pPr>
      <w:r w:rsidRPr="00160220">
        <w:rPr>
          <w:rFonts w:ascii="Times New Roman" w:hAnsi="Times New Roman"/>
          <w:sz w:val="24"/>
          <w:szCs w:val="24"/>
        </w:rPr>
        <w:t xml:space="preserve">õpetaja kõrgekvaliteedilist keele-eeskuju ja keelekasutust: </w:t>
      </w:r>
    </w:p>
    <w:p w14:paraId="78C519D2" w14:textId="77777777" w:rsidR="000C36B8" w:rsidRPr="00160220" w:rsidRDefault="000C36B8" w:rsidP="000C36B8">
      <w:pPr>
        <w:pStyle w:val="a4"/>
        <w:spacing w:after="0" w:line="360" w:lineRule="auto"/>
        <w:jc w:val="both"/>
        <w:rPr>
          <w:rFonts w:ascii="Times New Roman" w:hAnsi="Times New Roman"/>
          <w:sz w:val="24"/>
          <w:szCs w:val="24"/>
        </w:rPr>
      </w:pPr>
      <w:r w:rsidRPr="00160220">
        <w:rPr>
          <w:rFonts w:ascii="Times New Roman" w:hAnsi="Times New Roman"/>
          <w:sz w:val="24"/>
          <w:szCs w:val="24"/>
        </w:rPr>
        <w:t xml:space="preserve">- grammatiliselt lihtsad laused; </w:t>
      </w:r>
    </w:p>
    <w:p w14:paraId="3C7C7E22" w14:textId="77777777" w:rsidR="000C36B8" w:rsidRPr="00160220" w:rsidRDefault="000C36B8" w:rsidP="000C36B8">
      <w:pPr>
        <w:pStyle w:val="a4"/>
        <w:spacing w:after="0" w:line="360" w:lineRule="auto"/>
        <w:jc w:val="both"/>
        <w:rPr>
          <w:rFonts w:ascii="Times New Roman" w:hAnsi="Times New Roman"/>
          <w:sz w:val="24"/>
          <w:szCs w:val="24"/>
        </w:rPr>
      </w:pPr>
      <w:r w:rsidRPr="00160220">
        <w:rPr>
          <w:rFonts w:ascii="Times New Roman" w:hAnsi="Times New Roman"/>
          <w:sz w:val="24"/>
          <w:szCs w:val="24"/>
        </w:rPr>
        <w:t xml:space="preserve">- lihtne, igapäevane sõnavara; </w:t>
      </w:r>
    </w:p>
    <w:p w14:paraId="0EFFB280" w14:textId="77777777" w:rsidR="000C36B8" w:rsidRPr="00160220" w:rsidRDefault="000C36B8" w:rsidP="000C36B8">
      <w:pPr>
        <w:pStyle w:val="a4"/>
        <w:spacing w:after="0" w:line="360" w:lineRule="auto"/>
        <w:jc w:val="both"/>
        <w:rPr>
          <w:rFonts w:ascii="Times New Roman" w:hAnsi="Times New Roman"/>
          <w:sz w:val="24"/>
          <w:szCs w:val="24"/>
        </w:rPr>
      </w:pPr>
      <w:r w:rsidRPr="00160220">
        <w:rPr>
          <w:rFonts w:ascii="Times New Roman" w:hAnsi="Times New Roman"/>
          <w:sz w:val="24"/>
          <w:szCs w:val="24"/>
        </w:rPr>
        <w:t xml:space="preserve">- laste öeldud lausete kordamine; </w:t>
      </w:r>
    </w:p>
    <w:p w14:paraId="026F8B4E" w14:textId="77777777" w:rsidR="000C36B8" w:rsidRPr="00160220" w:rsidRDefault="000C36B8" w:rsidP="000C36B8">
      <w:pPr>
        <w:pStyle w:val="a4"/>
        <w:spacing w:after="0" w:line="360" w:lineRule="auto"/>
        <w:jc w:val="both"/>
        <w:rPr>
          <w:rFonts w:ascii="Times New Roman" w:hAnsi="Times New Roman"/>
          <w:sz w:val="24"/>
          <w:szCs w:val="24"/>
        </w:rPr>
      </w:pPr>
      <w:r w:rsidRPr="00160220">
        <w:rPr>
          <w:rFonts w:ascii="Times New Roman" w:hAnsi="Times New Roman"/>
          <w:sz w:val="24"/>
          <w:szCs w:val="24"/>
        </w:rPr>
        <w:t xml:space="preserve">- räägib asjadest mis on tugevalt ümbrusega seotud (siin ja nüüd); </w:t>
      </w:r>
    </w:p>
    <w:p w14:paraId="0C3FE8A9" w14:textId="77777777" w:rsidR="000C36B8" w:rsidRPr="00160220" w:rsidRDefault="000C36B8" w:rsidP="000C36B8">
      <w:pPr>
        <w:pStyle w:val="a4"/>
        <w:spacing w:after="0" w:line="360" w:lineRule="auto"/>
        <w:jc w:val="both"/>
        <w:rPr>
          <w:rFonts w:ascii="Times New Roman" w:hAnsi="Times New Roman"/>
          <w:sz w:val="24"/>
          <w:szCs w:val="24"/>
        </w:rPr>
      </w:pPr>
      <w:r w:rsidRPr="00160220">
        <w:rPr>
          <w:rFonts w:ascii="Times New Roman" w:hAnsi="Times New Roman"/>
          <w:sz w:val="24"/>
          <w:szCs w:val="24"/>
        </w:rPr>
        <w:lastRenderedPageBreak/>
        <w:t xml:space="preserve">- rõhutab olulisi sõnu; </w:t>
      </w:r>
    </w:p>
    <w:p w14:paraId="0ACD4D27" w14:textId="77777777" w:rsidR="000C36B8" w:rsidRPr="00160220" w:rsidRDefault="000C36B8" w:rsidP="000C36B8">
      <w:pPr>
        <w:pStyle w:val="a4"/>
        <w:spacing w:after="0" w:line="360" w:lineRule="auto"/>
        <w:jc w:val="both"/>
        <w:rPr>
          <w:rFonts w:ascii="Times New Roman" w:hAnsi="Times New Roman"/>
          <w:sz w:val="24"/>
          <w:szCs w:val="24"/>
        </w:rPr>
      </w:pPr>
      <w:r w:rsidRPr="00160220">
        <w:rPr>
          <w:rFonts w:ascii="Times New Roman" w:hAnsi="Times New Roman"/>
          <w:sz w:val="24"/>
          <w:szCs w:val="24"/>
        </w:rPr>
        <w:t xml:space="preserve">- kasutab kehakeelt, miimikat, ettenäitamist </w:t>
      </w:r>
    </w:p>
    <w:p w14:paraId="01158CA8" w14:textId="77777777" w:rsidR="000C36B8" w:rsidRPr="00160220" w:rsidRDefault="000C36B8" w:rsidP="000C36B8">
      <w:pPr>
        <w:pStyle w:val="a4"/>
        <w:spacing w:after="0" w:line="360" w:lineRule="auto"/>
        <w:jc w:val="both"/>
        <w:rPr>
          <w:rStyle w:val="20"/>
          <w:rFonts w:eastAsia="Calibri"/>
          <w:b w:val="0"/>
          <w:bCs w:val="0"/>
          <w:color w:val="auto"/>
          <w:szCs w:val="24"/>
        </w:rPr>
      </w:pPr>
      <w:r w:rsidRPr="00160220">
        <w:rPr>
          <w:rFonts w:ascii="Times New Roman" w:hAnsi="Times New Roman"/>
          <w:sz w:val="24"/>
          <w:szCs w:val="24"/>
        </w:rPr>
        <w:t>- räägib aeglasemalt.</w:t>
      </w:r>
    </w:p>
    <w:p w14:paraId="32C1B5CB" w14:textId="77777777" w:rsidR="000C36B8" w:rsidRPr="00160220" w:rsidRDefault="000C36B8" w:rsidP="00B96D6F">
      <w:pPr>
        <w:spacing w:line="360" w:lineRule="auto"/>
        <w:rPr>
          <w:rStyle w:val="20"/>
          <w:color w:val="auto"/>
          <w:szCs w:val="24"/>
        </w:rPr>
      </w:pPr>
    </w:p>
    <w:p w14:paraId="4C67F87D" w14:textId="77777777" w:rsidR="00CE2454" w:rsidRPr="00160220" w:rsidRDefault="00030F90" w:rsidP="00B96D6F">
      <w:pPr>
        <w:spacing w:line="360" w:lineRule="auto"/>
        <w:rPr>
          <w:b/>
          <w:lang w:val="fi-FI"/>
        </w:rPr>
      </w:pPr>
      <w:r w:rsidRPr="00160220">
        <w:rPr>
          <w:rStyle w:val="20"/>
          <w:color w:val="auto"/>
          <w:szCs w:val="24"/>
          <w:lang w:val="fi-FI"/>
        </w:rPr>
        <w:t xml:space="preserve">6.3 </w:t>
      </w:r>
      <w:r w:rsidR="00CE2454" w:rsidRPr="00160220">
        <w:rPr>
          <w:rStyle w:val="20"/>
          <w:rFonts w:eastAsia="Calibri"/>
          <w:color w:val="auto"/>
          <w:szCs w:val="24"/>
        </w:rPr>
        <w:t xml:space="preserve">Valdkond </w:t>
      </w:r>
      <w:r w:rsidR="00CE2454" w:rsidRPr="00160220">
        <w:rPr>
          <w:rStyle w:val="20"/>
          <w:rFonts w:eastAsia="Calibri"/>
          <w:i/>
          <w:iCs/>
          <w:color w:val="auto"/>
          <w:szCs w:val="24"/>
        </w:rPr>
        <w:t>Matemaatika</w:t>
      </w:r>
      <w:bookmarkEnd w:id="9"/>
      <w:r w:rsidR="00CE2454" w:rsidRPr="00160220">
        <w:rPr>
          <w:b/>
        </w:rPr>
        <w:t xml:space="preserve"> õppe- ja kasvatustegevuse põhimõtted on:</w:t>
      </w:r>
    </w:p>
    <w:p w14:paraId="4BB4C201" w14:textId="15934A60" w:rsidR="00CE2454" w:rsidRPr="00160220" w:rsidRDefault="00CE2454" w:rsidP="00B96D6F">
      <w:pPr>
        <w:pStyle w:val="a4"/>
        <w:spacing w:after="0" w:line="360" w:lineRule="auto"/>
        <w:ind w:left="0"/>
        <w:jc w:val="both"/>
        <w:rPr>
          <w:rFonts w:ascii="Times New Roman" w:hAnsi="Times New Roman"/>
          <w:b/>
          <w:sz w:val="24"/>
          <w:szCs w:val="24"/>
          <w:lang w:val="fi-FI"/>
        </w:rPr>
      </w:pPr>
      <w:r w:rsidRPr="00160220">
        <w:rPr>
          <w:rFonts w:ascii="Times New Roman" w:hAnsi="Times New Roman"/>
          <w:sz w:val="24"/>
          <w:szCs w:val="24"/>
        </w:rPr>
        <w:t>1) suunata last matemaatilisi seoseid igapäevatoimingutes märkama, ümbritsevat keskkonda matemaatiliselt kirjeldama, esemeid järjestama, rühmitama ja loendama ning nähtuste ja esemete maailma korrastama ja kujundama;</w:t>
      </w:r>
      <w:r w:rsidR="001F2A0A" w:rsidRPr="00160220">
        <w:rPr>
          <w:rFonts w:ascii="Roboto Condensed" w:eastAsia="Times New Roman" w:hAnsi="Roboto Condensed"/>
          <w:b/>
          <w:bCs/>
          <w:sz w:val="21"/>
          <w:szCs w:val="21"/>
          <w:shd w:val="clear" w:color="auto" w:fill="FFFFFF"/>
          <w:lang w:eastAsia="zh-CN"/>
        </w:rPr>
        <w:t xml:space="preserve"> </w:t>
      </w:r>
    </w:p>
    <w:p w14:paraId="70837E19" w14:textId="33B42670" w:rsidR="00CE2454" w:rsidRPr="00160220" w:rsidRDefault="00CE2454" w:rsidP="00B96D6F">
      <w:pPr>
        <w:pStyle w:val="a4"/>
        <w:spacing w:after="0" w:line="360" w:lineRule="auto"/>
        <w:ind w:left="0"/>
        <w:jc w:val="both"/>
        <w:rPr>
          <w:rFonts w:ascii="Times New Roman" w:hAnsi="Times New Roman"/>
          <w:sz w:val="24"/>
          <w:szCs w:val="24"/>
          <w:lang w:val="fi-FI"/>
        </w:rPr>
      </w:pPr>
      <w:r w:rsidRPr="00160220">
        <w:rPr>
          <w:rFonts w:ascii="Times New Roman" w:hAnsi="Times New Roman"/>
          <w:sz w:val="24"/>
          <w:szCs w:val="24"/>
        </w:rPr>
        <w:t>2) suunata last ajas ja ümbritsevas keskkonnas orienteeruma ning vastavaid mõisteid oma tegevuse kirjeldamiseks kasutama;</w:t>
      </w:r>
      <w:r w:rsidR="001F2A0A" w:rsidRPr="00160220">
        <w:rPr>
          <w:rFonts w:ascii="Roboto Condensed" w:eastAsia="Times New Roman" w:hAnsi="Roboto Condensed"/>
          <w:b/>
          <w:bCs/>
          <w:sz w:val="21"/>
          <w:szCs w:val="21"/>
          <w:shd w:val="clear" w:color="auto" w:fill="FFFFFF"/>
          <w:lang w:eastAsia="zh-CN"/>
        </w:rPr>
        <w:t xml:space="preserve"> </w:t>
      </w:r>
      <w:r w:rsidR="001F2A0A" w:rsidRPr="00160220">
        <w:rPr>
          <w:rFonts w:ascii="Times New Roman" w:hAnsi="Times New Roman"/>
          <w:b/>
          <w:bCs/>
          <w:sz w:val="24"/>
          <w:szCs w:val="24"/>
        </w:rPr>
        <w:t> </w:t>
      </w:r>
    </w:p>
    <w:p w14:paraId="7F8967D5" w14:textId="0098832B" w:rsidR="00CE2454" w:rsidRPr="00160220" w:rsidRDefault="00CE2454" w:rsidP="00B96D6F">
      <w:pPr>
        <w:pStyle w:val="a4"/>
        <w:spacing w:after="0" w:line="360" w:lineRule="auto"/>
        <w:ind w:left="0"/>
        <w:jc w:val="both"/>
        <w:rPr>
          <w:rFonts w:ascii="Times New Roman" w:hAnsi="Times New Roman"/>
          <w:sz w:val="24"/>
          <w:szCs w:val="24"/>
          <w:lang w:val="fi-FI"/>
        </w:rPr>
      </w:pPr>
      <w:r w:rsidRPr="00160220">
        <w:rPr>
          <w:rFonts w:ascii="Times New Roman" w:hAnsi="Times New Roman"/>
          <w:sz w:val="24"/>
          <w:szCs w:val="24"/>
        </w:rPr>
        <w:t>3) seostada mäng, vaatlused, vestlused ja igapäevatoimingud matemaatikaga, suunata last nende tegevuste käigus kasutama erinevaid aistinguid: kuulmis-, nägemis-, haistmis- ning kompimisaistingut;</w:t>
      </w:r>
      <w:r w:rsidR="001F2A0A" w:rsidRPr="00160220">
        <w:rPr>
          <w:rFonts w:ascii="Roboto Condensed" w:eastAsia="Times New Roman" w:hAnsi="Roboto Condensed"/>
          <w:b/>
          <w:bCs/>
          <w:sz w:val="21"/>
          <w:szCs w:val="21"/>
          <w:shd w:val="clear" w:color="auto" w:fill="FFFFFF"/>
          <w:lang w:eastAsia="zh-CN"/>
        </w:rPr>
        <w:t xml:space="preserve"> </w:t>
      </w:r>
    </w:p>
    <w:p w14:paraId="5561662A" w14:textId="3DD7873B" w:rsidR="00BD1EA2" w:rsidRPr="00160220" w:rsidRDefault="00CE2454" w:rsidP="00943329">
      <w:pPr>
        <w:pStyle w:val="a4"/>
        <w:spacing w:after="0" w:line="360" w:lineRule="auto"/>
        <w:ind w:left="0"/>
        <w:jc w:val="both"/>
        <w:rPr>
          <w:rFonts w:ascii="Times New Roman" w:hAnsi="Times New Roman"/>
          <w:b/>
          <w:sz w:val="24"/>
          <w:szCs w:val="24"/>
          <w:lang w:val="fi-FI"/>
        </w:rPr>
      </w:pPr>
      <w:r w:rsidRPr="00160220">
        <w:rPr>
          <w:rFonts w:ascii="Times New Roman" w:hAnsi="Times New Roman"/>
          <w:sz w:val="24"/>
          <w:szCs w:val="24"/>
        </w:rPr>
        <w:t>4) toetada lapse üldistamisoskuse kujunemist ja erinevate mõistete omandamist läbi objektide sarnaste ning erinevate tunnuste ja omaduste vaatlemise, võrdlemise, kirjeldamise ja sõnastamise</w:t>
      </w:r>
      <w:r w:rsidR="001F2A0A" w:rsidRPr="00160220">
        <w:rPr>
          <w:rFonts w:ascii="Times New Roman" w:hAnsi="Times New Roman"/>
          <w:sz w:val="24"/>
          <w:szCs w:val="24"/>
        </w:rPr>
        <w:t>.</w:t>
      </w:r>
      <w:r w:rsidRPr="00160220">
        <w:rPr>
          <w:rFonts w:ascii="Times New Roman" w:hAnsi="Times New Roman"/>
          <w:b/>
          <w:sz w:val="24"/>
          <w:szCs w:val="24"/>
          <w:lang w:val="fi-FI"/>
        </w:rPr>
        <w:t xml:space="preserve"> </w:t>
      </w:r>
    </w:p>
    <w:p w14:paraId="149948FB" w14:textId="77777777" w:rsidR="00931997" w:rsidRPr="00160220" w:rsidRDefault="00410668" w:rsidP="00B96D6F">
      <w:pPr>
        <w:pStyle w:val="a4"/>
        <w:spacing w:after="0" w:line="360" w:lineRule="auto"/>
        <w:ind w:left="0"/>
        <w:rPr>
          <w:rFonts w:ascii="Times New Roman" w:eastAsia="Arial" w:hAnsi="Times New Roman"/>
          <w:b/>
          <w:sz w:val="24"/>
          <w:szCs w:val="24"/>
          <w:lang w:bidi="hi-IN"/>
        </w:rPr>
      </w:pPr>
      <w:r w:rsidRPr="00160220">
        <w:rPr>
          <w:rFonts w:ascii="Times New Roman" w:eastAsia="Arial" w:hAnsi="Times New Roman"/>
          <w:b/>
          <w:sz w:val="24"/>
          <w:szCs w:val="24"/>
          <w:lang w:bidi="hi-IN"/>
        </w:rPr>
        <w:t>Üldteemad</w:t>
      </w:r>
      <w:r w:rsidR="00BD1EA2" w:rsidRPr="00160220">
        <w:rPr>
          <w:rFonts w:ascii="Times New Roman" w:eastAsia="Arial" w:hAnsi="Times New Roman"/>
          <w:b/>
          <w:sz w:val="24"/>
          <w:szCs w:val="24"/>
          <w:lang w:bidi="hi-IN"/>
        </w:rPr>
        <w:t>:</w:t>
      </w:r>
    </w:p>
    <w:p w14:paraId="579171FD" w14:textId="77777777" w:rsidR="00931997" w:rsidRPr="00160220" w:rsidRDefault="00BD1EA2" w:rsidP="00B96D6F">
      <w:pPr>
        <w:pStyle w:val="a4"/>
        <w:spacing w:after="0" w:line="360" w:lineRule="auto"/>
        <w:ind w:left="0"/>
        <w:rPr>
          <w:rFonts w:ascii="Times New Roman" w:eastAsia="Arial" w:hAnsi="Times New Roman"/>
          <w:sz w:val="24"/>
          <w:szCs w:val="24"/>
          <w:lang w:bidi="hi-IN"/>
        </w:rPr>
      </w:pPr>
      <w:r w:rsidRPr="00160220">
        <w:rPr>
          <w:rFonts w:ascii="Times New Roman" w:eastAsia="Arial" w:hAnsi="Times New Roman"/>
          <w:sz w:val="24"/>
          <w:szCs w:val="24"/>
          <w:lang w:bidi="hi-IN"/>
        </w:rPr>
        <w:t>1) ARVUDE MAAILM: loendamine, arvud, liitmine ja lahutamine.</w:t>
      </w:r>
    </w:p>
    <w:p w14:paraId="01CEE895" w14:textId="77777777" w:rsidR="00931997" w:rsidRPr="00160220" w:rsidRDefault="00BD1EA2" w:rsidP="00B96D6F">
      <w:pPr>
        <w:pStyle w:val="a4"/>
        <w:spacing w:after="0" w:line="360" w:lineRule="auto"/>
        <w:ind w:left="0"/>
        <w:rPr>
          <w:rFonts w:ascii="Times New Roman" w:eastAsia="Arial" w:hAnsi="Times New Roman"/>
          <w:sz w:val="24"/>
          <w:szCs w:val="24"/>
          <w:lang w:bidi="hi-IN"/>
        </w:rPr>
      </w:pPr>
      <w:r w:rsidRPr="00160220">
        <w:rPr>
          <w:rFonts w:ascii="Times New Roman" w:eastAsia="Arial" w:hAnsi="Times New Roman"/>
          <w:sz w:val="24"/>
          <w:szCs w:val="24"/>
          <w:lang w:bidi="hi-IN"/>
        </w:rPr>
        <w:t>2) ASJADE MAAILM: esemete järjestamine, rühmitamine, orienteerumine ajas ja ruumis, hulgad.</w:t>
      </w:r>
    </w:p>
    <w:p w14:paraId="79BD3E4B" w14:textId="77777777" w:rsidR="00931997" w:rsidRPr="00160220" w:rsidRDefault="00BD1EA2" w:rsidP="00B96D6F">
      <w:pPr>
        <w:pStyle w:val="a4"/>
        <w:spacing w:after="0" w:line="360" w:lineRule="auto"/>
        <w:ind w:left="0"/>
        <w:rPr>
          <w:rFonts w:ascii="Times New Roman" w:eastAsia="Arial" w:hAnsi="Times New Roman"/>
          <w:sz w:val="24"/>
          <w:szCs w:val="24"/>
          <w:lang w:bidi="hi-IN"/>
        </w:rPr>
      </w:pPr>
      <w:r w:rsidRPr="00160220">
        <w:rPr>
          <w:rFonts w:ascii="Times New Roman" w:eastAsia="Arial" w:hAnsi="Times New Roman"/>
          <w:sz w:val="24"/>
          <w:szCs w:val="24"/>
          <w:lang w:bidi="hi-IN"/>
        </w:rPr>
        <w:t>3) SUURUSTE MAAILM: suurused, mõõtühikud.</w:t>
      </w:r>
    </w:p>
    <w:p w14:paraId="6C0BBCDB" w14:textId="77777777" w:rsidR="00931997" w:rsidRPr="00160220" w:rsidRDefault="00BD1EA2" w:rsidP="00B96D6F">
      <w:pPr>
        <w:pStyle w:val="a4"/>
        <w:spacing w:after="0" w:line="360" w:lineRule="auto"/>
        <w:ind w:left="0"/>
        <w:rPr>
          <w:rFonts w:ascii="Times New Roman" w:eastAsia="Arial" w:hAnsi="Times New Roman"/>
          <w:sz w:val="24"/>
          <w:szCs w:val="24"/>
          <w:lang w:bidi="hi-IN"/>
        </w:rPr>
      </w:pPr>
      <w:r w:rsidRPr="00160220">
        <w:rPr>
          <w:rFonts w:ascii="Times New Roman" w:eastAsia="Arial" w:hAnsi="Times New Roman"/>
          <w:sz w:val="24"/>
          <w:szCs w:val="24"/>
          <w:lang w:bidi="hi-IN"/>
        </w:rPr>
        <w:t>4) KUJUNDITE MAAILM: tasapinnalised ja ruumilised geomeetrilised kujundid.</w:t>
      </w:r>
    </w:p>
    <w:p w14:paraId="195906D6" w14:textId="77777777" w:rsidR="00931997" w:rsidRPr="00160220" w:rsidRDefault="00BD1EA2" w:rsidP="00B96D6F">
      <w:pPr>
        <w:pStyle w:val="a4"/>
        <w:spacing w:after="0" w:line="360" w:lineRule="auto"/>
        <w:ind w:left="0"/>
        <w:rPr>
          <w:rFonts w:ascii="Times New Roman" w:eastAsia="Arial" w:hAnsi="Times New Roman"/>
          <w:sz w:val="24"/>
          <w:szCs w:val="24"/>
          <w:lang w:bidi="hi-IN"/>
        </w:rPr>
      </w:pPr>
      <w:r w:rsidRPr="00160220">
        <w:rPr>
          <w:rFonts w:ascii="Times New Roman" w:eastAsia="Arial" w:hAnsi="Times New Roman"/>
          <w:sz w:val="24"/>
          <w:szCs w:val="24"/>
          <w:lang w:bidi="hi-IN"/>
        </w:rPr>
        <w:t>5) VÄRVUSTE MAAILM: põhi- ja sekundaarvärvid, värvitoonid.</w:t>
      </w:r>
    </w:p>
    <w:p w14:paraId="0767FB2A" w14:textId="77777777" w:rsidR="00CD5E20" w:rsidRPr="00160220" w:rsidRDefault="002D6638" w:rsidP="00E34D1E">
      <w:pPr>
        <w:pStyle w:val="a4"/>
        <w:spacing w:after="0" w:line="360" w:lineRule="auto"/>
        <w:ind w:left="0"/>
        <w:rPr>
          <w:rFonts w:ascii="Times New Roman" w:hAnsi="Times New Roman"/>
          <w:sz w:val="24"/>
          <w:szCs w:val="24"/>
        </w:rPr>
      </w:pPr>
      <w:r w:rsidRPr="00160220">
        <w:rPr>
          <w:rFonts w:ascii="Times New Roman" w:eastAsia="Arial" w:hAnsi="Times New Roman"/>
          <w:sz w:val="24"/>
          <w:szCs w:val="24"/>
          <w:lang w:bidi="hi-IN"/>
        </w:rPr>
        <w:t xml:space="preserve">6) HARIV ROBOTIKA: </w:t>
      </w:r>
      <w:r w:rsidRPr="00160220">
        <w:rPr>
          <w:rFonts w:ascii="Times New Roman" w:hAnsi="Times New Roman"/>
          <w:sz w:val="24"/>
          <w:szCs w:val="24"/>
        </w:rPr>
        <w:t>soodsate tingimuste loomine esmaste harjutuste ja oskuste arendamiseks lego-konstrueerimise ja robootika suunas; programmeerimise esma oskuste kujundamine.</w:t>
      </w:r>
    </w:p>
    <w:p w14:paraId="3B1B2F4F" w14:textId="77777777" w:rsidR="00DA5B6A" w:rsidRPr="00160220" w:rsidRDefault="0016656B" w:rsidP="00B96D6F">
      <w:pPr>
        <w:shd w:val="clear" w:color="auto" w:fill="FFFFFF"/>
        <w:spacing w:line="360" w:lineRule="auto"/>
        <w:jc w:val="both"/>
        <w:rPr>
          <w:rFonts w:eastAsia="Arial Narrow"/>
          <w:b/>
        </w:rPr>
      </w:pPr>
      <w:r w:rsidRPr="00160220">
        <w:rPr>
          <w:rFonts w:eastAsia="Arial Narrow"/>
          <w:b/>
        </w:rPr>
        <w:t>Lego-konstruktori ja robotid</w:t>
      </w:r>
      <w:r w:rsidR="00DA5B6A" w:rsidRPr="00160220">
        <w:rPr>
          <w:rFonts w:eastAsia="Arial Narrow"/>
          <w:b/>
        </w:rPr>
        <w:t>ega koostöövormid lasteaias:</w:t>
      </w:r>
    </w:p>
    <w:p w14:paraId="1CF2B441" w14:textId="77777777" w:rsidR="00DA5B6A" w:rsidRPr="00160220" w:rsidRDefault="00DA5B6A" w:rsidP="00B96D6F">
      <w:pPr>
        <w:numPr>
          <w:ilvl w:val="0"/>
          <w:numId w:val="21"/>
        </w:numPr>
        <w:shd w:val="clear" w:color="auto" w:fill="FFFFFF"/>
        <w:suppressAutoHyphens w:val="0"/>
        <w:spacing w:line="360" w:lineRule="auto"/>
        <w:ind w:left="714" w:hanging="357"/>
        <w:jc w:val="both"/>
      </w:pPr>
      <w:r w:rsidRPr="00160220">
        <w:rPr>
          <w:rFonts w:eastAsia="Arial Narrow"/>
        </w:rPr>
        <w:t>Planeeritud tegevused (kui integreeritud tegevuse osa).</w:t>
      </w:r>
    </w:p>
    <w:p w14:paraId="25F9F130" w14:textId="77777777" w:rsidR="00DA5B6A" w:rsidRPr="00160220" w:rsidRDefault="00DA5B6A" w:rsidP="00B96D6F">
      <w:pPr>
        <w:numPr>
          <w:ilvl w:val="0"/>
          <w:numId w:val="21"/>
        </w:numPr>
        <w:shd w:val="clear" w:color="auto" w:fill="FFFFFF"/>
        <w:suppressAutoHyphens w:val="0"/>
        <w:spacing w:line="360" w:lineRule="auto"/>
        <w:ind w:left="714" w:hanging="357"/>
        <w:jc w:val="both"/>
        <w:rPr>
          <w:rFonts w:eastAsia="Arial Narrow"/>
        </w:rPr>
      </w:pPr>
      <w:r w:rsidRPr="00160220">
        <w:rPr>
          <w:rFonts w:eastAsia="Arial Narrow"/>
        </w:rPr>
        <w:t>Individuaalne töö õpetaja paaris koos lapsega või alarühmades.</w:t>
      </w:r>
    </w:p>
    <w:p w14:paraId="00A69489" w14:textId="77777777" w:rsidR="00DA5B6A" w:rsidRPr="00160220" w:rsidRDefault="00DA5B6A" w:rsidP="00B96D6F">
      <w:pPr>
        <w:numPr>
          <w:ilvl w:val="0"/>
          <w:numId w:val="21"/>
        </w:numPr>
        <w:shd w:val="clear" w:color="auto" w:fill="FFFFFF"/>
        <w:suppressAutoHyphens w:val="0"/>
        <w:spacing w:line="360" w:lineRule="auto"/>
        <w:ind w:left="714" w:hanging="357"/>
        <w:jc w:val="both"/>
      </w:pPr>
      <w:r w:rsidRPr="00160220">
        <w:rPr>
          <w:rFonts w:eastAsia="Arial Narrow"/>
        </w:rPr>
        <w:t>Pika- ja lühiajalised projektid.</w:t>
      </w:r>
    </w:p>
    <w:p w14:paraId="119CF3EF" w14:textId="77777777" w:rsidR="00DA5B6A" w:rsidRPr="00160220" w:rsidRDefault="00DA5B6A" w:rsidP="00B96D6F">
      <w:pPr>
        <w:numPr>
          <w:ilvl w:val="0"/>
          <w:numId w:val="21"/>
        </w:numPr>
        <w:shd w:val="clear" w:color="auto" w:fill="FFFFFF"/>
        <w:suppressAutoHyphens w:val="0"/>
        <w:spacing w:line="360" w:lineRule="auto"/>
        <w:ind w:left="714" w:hanging="357"/>
        <w:jc w:val="both"/>
      </w:pPr>
      <w:r w:rsidRPr="00160220">
        <w:rPr>
          <w:rFonts w:eastAsia="Arial Narrow"/>
        </w:rPr>
        <w:t xml:space="preserve">Igapäevane iseseisev konstrueerimine, ehitusmäng vabal ajal. </w:t>
      </w:r>
    </w:p>
    <w:p w14:paraId="4D46D916" w14:textId="77777777" w:rsidR="00DA5B6A" w:rsidRPr="00160220" w:rsidRDefault="00DA5B6A" w:rsidP="00B96D6F">
      <w:pPr>
        <w:numPr>
          <w:ilvl w:val="0"/>
          <w:numId w:val="21"/>
        </w:numPr>
        <w:shd w:val="clear" w:color="auto" w:fill="FFFFFF"/>
        <w:suppressAutoHyphens w:val="0"/>
        <w:spacing w:line="360" w:lineRule="auto"/>
        <w:ind w:left="714" w:hanging="357"/>
        <w:jc w:val="both"/>
      </w:pPr>
      <w:r w:rsidRPr="00160220">
        <w:rPr>
          <w:rFonts w:eastAsia="Arial Narrow"/>
        </w:rPr>
        <w:t>Festivalid, konkursid, viktoriinid, näitused, seminarid</w:t>
      </w:r>
      <w:r w:rsidR="00242AB4" w:rsidRPr="00160220">
        <w:rPr>
          <w:rFonts w:eastAsia="Arial Narrow"/>
        </w:rPr>
        <w:t xml:space="preserve"> jne</w:t>
      </w:r>
      <w:r w:rsidRPr="00160220">
        <w:rPr>
          <w:rFonts w:eastAsia="Arial Narrow"/>
        </w:rPr>
        <w:t xml:space="preserve">. </w:t>
      </w:r>
    </w:p>
    <w:p w14:paraId="51EB0FB2" w14:textId="785A8929" w:rsidR="00943329" w:rsidRPr="00160220" w:rsidRDefault="00DA5B6A" w:rsidP="00B96D6F">
      <w:pPr>
        <w:numPr>
          <w:ilvl w:val="0"/>
          <w:numId w:val="21"/>
        </w:numPr>
        <w:shd w:val="clear" w:color="auto" w:fill="FFFFFF"/>
        <w:suppressAutoHyphens w:val="0"/>
        <w:spacing w:line="360" w:lineRule="auto"/>
        <w:ind w:left="714" w:hanging="357"/>
        <w:jc w:val="both"/>
      </w:pPr>
      <w:r w:rsidRPr="00160220">
        <w:rPr>
          <w:rFonts w:eastAsia="Arial Narrow"/>
        </w:rPr>
        <w:t xml:space="preserve">Huviringid. </w:t>
      </w:r>
    </w:p>
    <w:p w14:paraId="5322B0D5" w14:textId="77777777" w:rsidR="005147BB" w:rsidRPr="00160220" w:rsidRDefault="005147BB" w:rsidP="00B96D6F">
      <w:pPr>
        <w:shd w:val="clear" w:color="auto" w:fill="FFFFFF"/>
        <w:suppressAutoHyphens w:val="0"/>
        <w:spacing w:line="360" w:lineRule="auto"/>
        <w:jc w:val="both"/>
        <w:rPr>
          <w:rFonts w:eastAsia="Arial"/>
          <w:b/>
          <w:lang w:bidi="hi-IN"/>
        </w:rPr>
      </w:pPr>
    </w:p>
    <w:p w14:paraId="41C5F1A3" w14:textId="444CD8B7" w:rsidR="00271569" w:rsidRPr="00160220" w:rsidRDefault="00271569" w:rsidP="00B96D6F">
      <w:pPr>
        <w:shd w:val="clear" w:color="auto" w:fill="FFFFFF"/>
        <w:suppressAutoHyphens w:val="0"/>
        <w:spacing w:line="360" w:lineRule="auto"/>
        <w:jc w:val="both"/>
        <w:rPr>
          <w:rFonts w:eastAsia="Arial"/>
          <w:b/>
          <w:lang w:bidi="hi-IN"/>
        </w:rPr>
      </w:pPr>
      <w:r w:rsidRPr="00160220">
        <w:rPr>
          <w:rFonts w:eastAsia="Arial"/>
          <w:b/>
          <w:lang w:bidi="hi-IN"/>
        </w:rPr>
        <w:t>Lapse arengu eeldatavad tulemused</w:t>
      </w:r>
      <w:r w:rsidR="001F2A0A" w:rsidRPr="00160220">
        <w:rPr>
          <w:rFonts w:eastAsia="Arial"/>
          <w:b/>
          <w:lang w:bidi="hi-IN"/>
        </w:rPr>
        <w:t xml:space="preserve"> vanuseti</w:t>
      </w:r>
    </w:p>
    <w:p w14:paraId="72E9643E" w14:textId="77777777" w:rsidR="001F2A0A" w:rsidRPr="00160220" w:rsidRDefault="001F2A0A" w:rsidP="00B96D6F">
      <w:pPr>
        <w:shd w:val="clear" w:color="auto" w:fill="FFFFFF"/>
        <w:suppressAutoHyphens w:val="0"/>
        <w:spacing w:line="360" w:lineRule="auto"/>
        <w:jc w:val="both"/>
        <w:rPr>
          <w:rFonts w:eastAsia="Arial"/>
          <w:b/>
          <w:lang w:bidi="hi-IN"/>
        </w:rPr>
      </w:pPr>
    </w:p>
    <w:tbl>
      <w:tblPr>
        <w:tblW w:w="10470" w:type="dxa"/>
        <w:tblInd w:w="-1126" w:type="dxa"/>
        <w:tblLayout w:type="fixed"/>
        <w:tblCellMar>
          <w:top w:w="105" w:type="dxa"/>
          <w:left w:w="150" w:type="dxa"/>
          <w:bottom w:w="105" w:type="dxa"/>
          <w:right w:w="150" w:type="dxa"/>
        </w:tblCellMar>
        <w:tblLook w:val="04A0" w:firstRow="1" w:lastRow="0" w:firstColumn="1" w:lastColumn="0" w:noHBand="0" w:noVBand="1"/>
      </w:tblPr>
      <w:tblGrid>
        <w:gridCol w:w="1646"/>
        <w:gridCol w:w="1768"/>
        <w:gridCol w:w="3026"/>
        <w:gridCol w:w="2016"/>
        <w:gridCol w:w="2014"/>
      </w:tblGrid>
      <w:tr w:rsidR="001F2A0A" w:rsidRPr="00160220" w14:paraId="15E66CD4" w14:textId="77777777" w:rsidTr="001F2A0A">
        <w:trPr>
          <w:tblHeader/>
        </w:trPr>
        <w:tc>
          <w:tcPr>
            <w:tcW w:w="1646" w:type="dxa"/>
            <w:tcBorders>
              <w:top w:val="single" w:sz="6" w:space="0" w:color="000000"/>
              <w:left w:val="single" w:sz="6" w:space="0" w:color="000000"/>
              <w:bottom w:val="single" w:sz="6" w:space="0" w:color="000000"/>
              <w:right w:val="single" w:sz="6" w:space="0" w:color="000000"/>
            </w:tcBorders>
            <w:shd w:val="clear" w:color="auto" w:fill="F1F2F4"/>
          </w:tcPr>
          <w:p w14:paraId="5B097C46" w14:textId="77777777" w:rsidR="001F2A0A" w:rsidRPr="00160220" w:rsidRDefault="001F2A0A" w:rsidP="00C53DAB">
            <w:pPr>
              <w:rPr>
                <w:b/>
                <w:bCs/>
              </w:rPr>
            </w:pPr>
            <w:r w:rsidRPr="00160220">
              <w:rPr>
                <w:b/>
                <w:bCs/>
                <w:sz w:val="22"/>
                <w:szCs w:val="22"/>
              </w:rPr>
              <w:lastRenderedPageBreak/>
              <w:t>Alavaldkond</w:t>
            </w:r>
          </w:p>
        </w:tc>
        <w:tc>
          <w:tcPr>
            <w:tcW w:w="1768" w:type="dxa"/>
            <w:tcBorders>
              <w:top w:val="single" w:sz="6" w:space="0" w:color="000000"/>
              <w:left w:val="single" w:sz="6" w:space="0" w:color="000000"/>
              <w:bottom w:val="single" w:sz="6" w:space="0" w:color="000000"/>
              <w:right w:val="single" w:sz="6" w:space="0" w:color="000000"/>
            </w:tcBorders>
            <w:shd w:val="clear" w:color="auto" w:fill="F1F2F4"/>
          </w:tcPr>
          <w:p w14:paraId="15F163C2" w14:textId="77777777" w:rsidR="001F2A0A" w:rsidRPr="00160220" w:rsidRDefault="001F2A0A" w:rsidP="004961DD">
            <w:pPr>
              <w:jc w:val="center"/>
              <w:rPr>
                <w:b/>
                <w:bCs/>
              </w:rPr>
            </w:pPr>
            <w:r w:rsidRPr="00160220">
              <w:rPr>
                <w:b/>
                <w:bCs/>
              </w:rPr>
              <w:t>3–4 </w:t>
            </w:r>
          </w:p>
        </w:tc>
        <w:tc>
          <w:tcPr>
            <w:tcW w:w="3026" w:type="dxa"/>
            <w:tcBorders>
              <w:top w:val="single" w:sz="6" w:space="0" w:color="000000"/>
              <w:left w:val="single" w:sz="6" w:space="0" w:color="000000"/>
              <w:bottom w:val="single" w:sz="6" w:space="0" w:color="000000"/>
              <w:right w:val="single" w:sz="6" w:space="0" w:color="000000"/>
            </w:tcBorders>
            <w:shd w:val="clear" w:color="auto" w:fill="F1F2F4"/>
          </w:tcPr>
          <w:p w14:paraId="688CCEDC" w14:textId="77777777" w:rsidR="001F2A0A" w:rsidRPr="00160220" w:rsidRDefault="001F2A0A" w:rsidP="004961DD">
            <w:pPr>
              <w:jc w:val="center"/>
              <w:rPr>
                <w:b/>
                <w:bCs/>
              </w:rPr>
            </w:pPr>
            <w:r w:rsidRPr="00160220">
              <w:rPr>
                <w:b/>
                <w:bCs/>
              </w:rPr>
              <w:t>4–5</w:t>
            </w:r>
          </w:p>
        </w:tc>
        <w:tc>
          <w:tcPr>
            <w:tcW w:w="2016" w:type="dxa"/>
            <w:tcBorders>
              <w:top w:val="single" w:sz="6" w:space="0" w:color="000000"/>
              <w:left w:val="single" w:sz="6" w:space="0" w:color="000000"/>
              <w:bottom w:val="single" w:sz="6" w:space="0" w:color="000000"/>
              <w:right w:val="single" w:sz="6" w:space="0" w:color="000000"/>
            </w:tcBorders>
            <w:shd w:val="clear" w:color="auto" w:fill="F1F2F4"/>
          </w:tcPr>
          <w:p w14:paraId="7CE8AF66" w14:textId="77777777" w:rsidR="001F2A0A" w:rsidRPr="00160220" w:rsidRDefault="001F2A0A" w:rsidP="004961DD">
            <w:pPr>
              <w:jc w:val="center"/>
              <w:rPr>
                <w:b/>
                <w:bCs/>
              </w:rPr>
            </w:pPr>
            <w:r w:rsidRPr="00160220">
              <w:rPr>
                <w:b/>
                <w:bCs/>
              </w:rPr>
              <w:t>5–6</w:t>
            </w:r>
          </w:p>
        </w:tc>
        <w:tc>
          <w:tcPr>
            <w:tcW w:w="2014" w:type="dxa"/>
            <w:tcBorders>
              <w:top w:val="single" w:sz="6" w:space="0" w:color="000000"/>
              <w:left w:val="single" w:sz="6" w:space="0" w:color="000000"/>
              <w:bottom w:val="single" w:sz="6" w:space="0" w:color="000000"/>
              <w:right w:val="single" w:sz="6" w:space="0" w:color="000000"/>
            </w:tcBorders>
            <w:shd w:val="clear" w:color="auto" w:fill="F1F2F4"/>
          </w:tcPr>
          <w:p w14:paraId="059DE853" w14:textId="77777777" w:rsidR="001F2A0A" w:rsidRPr="00160220" w:rsidRDefault="001F2A0A" w:rsidP="004961DD">
            <w:pPr>
              <w:jc w:val="center"/>
              <w:rPr>
                <w:b/>
                <w:bCs/>
              </w:rPr>
            </w:pPr>
            <w:r w:rsidRPr="00160220">
              <w:rPr>
                <w:b/>
                <w:bCs/>
              </w:rPr>
              <w:t>6–7</w:t>
            </w:r>
          </w:p>
        </w:tc>
      </w:tr>
      <w:tr w:rsidR="001F2A0A" w:rsidRPr="00160220" w14:paraId="6833EA2B" w14:textId="77777777" w:rsidTr="001F2A0A">
        <w:tc>
          <w:tcPr>
            <w:tcW w:w="1646"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43E9CF17" w14:textId="77777777" w:rsidR="001F2A0A" w:rsidRPr="00160220" w:rsidRDefault="001F2A0A" w:rsidP="00F41F35">
            <w:r w:rsidRPr="00160220">
              <w:rPr>
                <w:b/>
                <w:bCs/>
              </w:rPr>
              <w:t>Hulga mõiste ja võrdlemine</w:t>
            </w:r>
          </w:p>
          <w:p w14:paraId="7BBA8988" w14:textId="77777777" w:rsidR="001F2A0A" w:rsidRPr="00160220" w:rsidRDefault="001F2A0A" w:rsidP="00F41F35"/>
          <w:p w14:paraId="3E3B20FD" w14:textId="77777777" w:rsidR="001F2A0A" w:rsidRPr="00160220" w:rsidRDefault="001F2A0A" w:rsidP="00F41F35"/>
          <w:p w14:paraId="7D6D6A0A" w14:textId="77777777" w:rsidR="001F2A0A" w:rsidRPr="00160220" w:rsidRDefault="001F2A0A" w:rsidP="00F41F35"/>
          <w:p w14:paraId="698A038E" w14:textId="77777777" w:rsidR="001F2A0A" w:rsidRPr="00160220" w:rsidRDefault="001F2A0A" w:rsidP="00F41F35"/>
          <w:p w14:paraId="6EB75D96" w14:textId="77777777" w:rsidR="001F2A0A" w:rsidRPr="00160220" w:rsidRDefault="001F2A0A" w:rsidP="00F41F35"/>
          <w:p w14:paraId="0B8E3F21"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6B187D5F" w14:textId="77777777" w:rsidR="001F2A0A" w:rsidRPr="00160220" w:rsidRDefault="001F2A0A" w:rsidP="00F41F35">
            <w:r w:rsidRPr="00160220">
              <w:t>Otsustab, kas ese kuulub või ei kuulu moodustatud hulka.</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258EA20B" w14:textId="77777777" w:rsidR="001F2A0A" w:rsidRPr="00160220" w:rsidRDefault="001F2A0A" w:rsidP="00F41F35">
            <w:r w:rsidRPr="00160220">
              <w:t>Rühmitab esemeid kahe erineva tunnuse järgi (nt värv ja kuju).</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6BEB55A3" w14:textId="77777777" w:rsidR="001F2A0A" w:rsidRPr="00160220" w:rsidRDefault="001F2A0A" w:rsidP="00F41F35">
            <w:r w:rsidRPr="00160220">
              <w:t>Rühmitab ja nimetab hulga erinevaid ja ühiseid tunnuseid.</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3E413FA8" w14:textId="77777777" w:rsidR="001F2A0A" w:rsidRPr="00160220" w:rsidRDefault="001F2A0A" w:rsidP="00F41F35">
            <w:r w:rsidRPr="00160220">
              <w:t>Oskab määrata esemete hulga ühiseid tunnuseid ja jaotada esemeid hulkadesse, arvestades samaaegselt kahte tunnust.</w:t>
            </w:r>
          </w:p>
        </w:tc>
      </w:tr>
      <w:tr w:rsidR="001F2A0A" w:rsidRPr="00160220" w14:paraId="28180FA4"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2AAB612B"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0BBB7788" w14:textId="77777777" w:rsidR="001F2A0A" w:rsidRPr="00160220" w:rsidRDefault="001F2A0A" w:rsidP="00F41F35">
            <w:r w:rsidRPr="00160220">
              <w:t>Moodustab sarnaste tunnuste alusel paarid ja võrdleb neid.</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31E545C5" w14:textId="77777777" w:rsidR="001F2A0A" w:rsidRPr="00160220" w:rsidRDefault="001F2A0A" w:rsidP="00F41F35">
            <w:r w:rsidRPr="00160220">
              <w:t>Võrdleb esemete hulki ning otsustab, mida on rohkem, vähem või võrdselt.</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43B2543C" w14:textId="77777777" w:rsidR="001F2A0A" w:rsidRPr="00160220" w:rsidRDefault="001F2A0A" w:rsidP="00F41F35">
            <w:r w:rsidRPr="00160220">
              <w:t>Võrdleb hulki kasutades mõisteid ja tutvub märkidega rohkem kui (&gt;), vähem kui (&lt;) ja võrdselt (=).</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2B564815" w14:textId="77777777" w:rsidR="001F2A0A" w:rsidRPr="00160220" w:rsidRDefault="001F2A0A" w:rsidP="00F41F35">
            <w:r w:rsidRPr="00160220">
              <w:t>Oskab võrrelda hulki, kasutades mõisteid </w:t>
            </w:r>
            <w:r w:rsidRPr="00160220">
              <w:rPr>
                <w:i/>
                <w:iCs/>
              </w:rPr>
              <w:t>rohkem, vähem, võrdselt.</w:t>
            </w:r>
          </w:p>
        </w:tc>
      </w:tr>
      <w:tr w:rsidR="001F2A0A" w:rsidRPr="00160220" w14:paraId="39369529" w14:textId="77777777" w:rsidTr="001F2A0A">
        <w:tc>
          <w:tcPr>
            <w:tcW w:w="1646"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3E1CE164" w14:textId="77777777" w:rsidR="001F2A0A" w:rsidRPr="00160220" w:rsidRDefault="001F2A0A" w:rsidP="00F41F35">
            <w:r w:rsidRPr="00160220">
              <w:rPr>
                <w:b/>
                <w:bCs/>
              </w:rPr>
              <w:t>Loendamine, numbrite tundmine ja arvutamine</w:t>
            </w:r>
          </w:p>
          <w:p w14:paraId="74FF98DC" w14:textId="77777777" w:rsidR="001F2A0A" w:rsidRPr="00160220" w:rsidRDefault="001F2A0A" w:rsidP="00F41F35"/>
          <w:p w14:paraId="0C982078" w14:textId="77777777" w:rsidR="001F2A0A" w:rsidRPr="00160220" w:rsidRDefault="001F2A0A" w:rsidP="00F41F35"/>
          <w:p w14:paraId="4322487A" w14:textId="77777777" w:rsidR="001F2A0A" w:rsidRPr="00160220" w:rsidRDefault="001F2A0A" w:rsidP="00F41F35"/>
          <w:p w14:paraId="15434298" w14:textId="77777777" w:rsidR="001F2A0A" w:rsidRPr="00160220" w:rsidRDefault="001F2A0A" w:rsidP="00F41F35"/>
          <w:p w14:paraId="505E85A1" w14:textId="77777777" w:rsidR="001F2A0A" w:rsidRPr="00160220" w:rsidRDefault="001F2A0A" w:rsidP="00F41F35"/>
          <w:p w14:paraId="5539451B" w14:textId="77777777" w:rsidR="001F2A0A" w:rsidRPr="00160220" w:rsidRDefault="001F2A0A" w:rsidP="00F41F35"/>
          <w:p w14:paraId="111D11ED" w14:textId="77777777" w:rsidR="001F2A0A" w:rsidRPr="00160220" w:rsidRDefault="001F2A0A" w:rsidP="00F41F35"/>
          <w:p w14:paraId="234560E7"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37A35369" w14:textId="77777777" w:rsidR="001F2A0A" w:rsidRPr="00160220" w:rsidRDefault="001F2A0A" w:rsidP="00F41F35">
            <w:r w:rsidRPr="00160220">
              <w:t>Loendab 5 piires ja tunneb arvude rida 5ni.</w:t>
            </w:r>
          </w:p>
          <w:p w14:paraId="0FC3C6A7" w14:textId="77777777" w:rsidR="001F2A0A" w:rsidRPr="00160220" w:rsidRDefault="001F2A0A" w:rsidP="00F41F35"/>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64A8B089" w14:textId="77777777" w:rsidR="001F2A0A" w:rsidRPr="00160220" w:rsidRDefault="001F2A0A" w:rsidP="00F41F35">
            <w:r w:rsidRPr="00160220">
              <w:t>Tutvub arvude ja numbrimärkidega 10ni ja kirjutab neid näidise järgi.</w:t>
            </w:r>
          </w:p>
          <w:p w14:paraId="368956A1" w14:textId="77777777" w:rsidR="001F2A0A" w:rsidRPr="00160220" w:rsidRDefault="001F2A0A" w:rsidP="00F41F35"/>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4DCD36AE" w14:textId="77777777" w:rsidR="001F2A0A" w:rsidRPr="00160220" w:rsidRDefault="001F2A0A" w:rsidP="00F41F35">
            <w:r w:rsidRPr="00160220">
              <w:t>Loendab 12 piires, teab arvude rida 12ni, tunneb ja kirjutab numbrimärke ning nimetab antud arvule eelnevat/järgnevat arvu.</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1F2AB13C" w14:textId="2CA92D3C" w:rsidR="001F2A0A" w:rsidRPr="00160220" w:rsidRDefault="001F2A0A" w:rsidP="00F41F35">
            <w:r w:rsidRPr="00160220">
              <w:t>Oskab 12 piires loendamise teel kindlaks teha esemete arvu, teab arvude 1–12 järjestust, tunneb numbrimärke ning oskab neid kirjutada.</w:t>
            </w:r>
          </w:p>
          <w:p w14:paraId="43DE10C8" w14:textId="713912D0" w:rsidR="001F2A0A" w:rsidRPr="00160220" w:rsidRDefault="001F2A0A" w:rsidP="00F41F35">
            <w:r w:rsidRPr="00160220">
              <w:t>Oskab loendada tagurpidi.</w:t>
            </w:r>
          </w:p>
        </w:tc>
      </w:tr>
      <w:tr w:rsidR="001F2A0A" w:rsidRPr="00160220" w14:paraId="3509CB5C"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7E050AD3"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227D450E" w14:textId="77777777" w:rsidR="001F2A0A" w:rsidRPr="00160220" w:rsidRDefault="001F2A0A" w:rsidP="00F41F35">
            <w:r w:rsidRPr="00160220">
              <w:t>Mängib koos täiskasvanuga mänge, mis toetavad liitmisest ja lahutamisest aru saamist läbi praktilise kogemuse (nt klotsidest torni ehitamine, poemäng).</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3ACEDC10" w14:textId="77777777" w:rsidR="001F2A0A" w:rsidRPr="00160220" w:rsidRDefault="001F2A0A" w:rsidP="00F41F35">
            <w:r w:rsidRPr="00160220">
              <w:t>Saab aru, et pärast juurde lisamist on esemeid rohkem ja pärast äravõtmist vähem.</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2CDD3193" w14:textId="77777777" w:rsidR="001F2A0A" w:rsidRPr="00160220" w:rsidRDefault="001F2A0A" w:rsidP="00F41F35">
            <w:r w:rsidRPr="00160220">
              <w:t>Paneb kokku kahe hulga esemed ja liidab ning võtab ühest hulgast esemeid ära ja lahutab.</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3CC38D20" w14:textId="77777777" w:rsidR="001F2A0A" w:rsidRPr="00160220" w:rsidRDefault="001F2A0A" w:rsidP="00F41F35">
            <w:r w:rsidRPr="00160220">
              <w:t>Oskab liita ja lahutada viie piires ning tunneb märke + , –, =.</w:t>
            </w:r>
          </w:p>
        </w:tc>
      </w:tr>
      <w:tr w:rsidR="001F2A0A" w:rsidRPr="00160220" w14:paraId="1DFDAD73"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53CB4DE1"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39779930" w14:textId="77777777" w:rsidR="001F2A0A" w:rsidRPr="00160220" w:rsidRDefault="001F2A0A" w:rsidP="00F41F35">
            <w:r w:rsidRPr="00160220">
              <w:t xml:space="preserve">Kuulab täiskasvanu matemaatilist jutukest, mis on illustreeritud näitlike vahenditega ja </w:t>
            </w:r>
            <w:r w:rsidRPr="00160220">
              <w:lastRenderedPageBreak/>
              <w:t>püüab sellest aru saada.</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7E0E47C1" w14:textId="35385D0E" w:rsidR="001F2A0A" w:rsidRPr="00160220" w:rsidRDefault="001F2A0A" w:rsidP="00F41F35">
            <w:r w:rsidRPr="00160220">
              <w:lastRenderedPageBreak/>
              <w:t>Koostab koos täiskasvanuga lihtsa matemaatilise jutu kahest hulgast.</w:t>
            </w:r>
          </w:p>
          <w:p w14:paraId="04E3A809" w14:textId="77777777" w:rsidR="001F2A0A" w:rsidRPr="00160220" w:rsidRDefault="001F2A0A" w:rsidP="00F41F35">
            <w:r w:rsidRPr="00160220">
              <w:t>Püüab koostada koos täiskasvanuga lihtsa matemaatilise jutu.</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454BC6A6" w14:textId="6610FFF6" w:rsidR="001F2A0A" w:rsidRPr="00160220" w:rsidRDefault="001F2A0A" w:rsidP="00F41F35">
            <w:r w:rsidRPr="00160220">
              <w:t>Koostab lühikese matemaatilise jutukese kahe hulga kohta (nt „Mul oli 3 õuna, andsin 1 ära“).</w:t>
            </w:r>
          </w:p>
          <w:p w14:paraId="071098B6" w14:textId="77777777" w:rsidR="001F2A0A" w:rsidRPr="00160220" w:rsidRDefault="001F2A0A" w:rsidP="00F41F35">
            <w:r w:rsidRPr="00160220">
              <w:t>Koostab koos täiskasvanu</w:t>
            </w:r>
            <w:r w:rsidRPr="00160220">
              <w:lastRenderedPageBreak/>
              <w:t>ga lihtsa matemaatilise jutu kahest hulgast.</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22BF3FC2" w14:textId="77777777" w:rsidR="001F2A0A" w:rsidRPr="00160220" w:rsidRDefault="001F2A0A" w:rsidP="00F41F35">
            <w:r w:rsidRPr="00160220">
              <w:lastRenderedPageBreak/>
              <w:t>Oskab koostada kahe esemete hulga järgi matemaatilisi jutukesi.</w:t>
            </w:r>
          </w:p>
        </w:tc>
      </w:tr>
      <w:tr w:rsidR="001F2A0A" w:rsidRPr="00160220" w14:paraId="54AE96C8" w14:textId="77777777" w:rsidTr="001F2A0A">
        <w:tc>
          <w:tcPr>
            <w:tcW w:w="1646"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7F3E28E" w14:textId="77777777" w:rsidR="001F2A0A" w:rsidRPr="00160220" w:rsidRDefault="001F2A0A" w:rsidP="00F41F35">
            <w:r w:rsidRPr="00160220">
              <w:rPr>
                <w:b/>
                <w:bCs/>
              </w:rPr>
              <w:t>Suurused ja mõõtmine, ühikud</w:t>
            </w:r>
          </w:p>
          <w:p w14:paraId="524729E4" w14:textId="77777777" w:rsidR="001F2A0A" w:rsidRPr="00160220" w:rsidRDefault="001F2A0A" w:rsidP="00F41F35"/>
          <w:p w14:paraId="0F1EF489" w14:textId="77777777" w:rsidR="001F2A0A" w:rsidRPr="00160220" w:rsidRDefault="001F2A0A" w:rsidP="00F41F35"/>
          <w:p w14:paraId="3197E40B" w14:textId="77777777" w:rsidR="001F2A0A" w:rsidRPr="00160220" w:rsidRDefault="001F2A0A" w:rsidP="00F41F35"/>
          <w:p w14:paraId="2B143D49" w14:textId="77777777" w:rsidR="001F2A0A" w:rsidRPr="00160220" w:rsidRDefault="001F2A0A" w:rsidP="00F41F35"/>
          <w:p w14:paraId="427FD157" w14:textId="77777777" w:rsidR="001F2A0A" w:rsidRPr="00160220" w:rsidRDefault="001F2A0A" w:rsidP="00F41F35"/>
          <w:p w14:paraId="3C8EDCCF" w14:textId="77777777" w:rsidR="001F2A0A" w:rsidRPr="00160220" w:rsidRDefault="001F2A0A" w:rsidP="00F41F35"/>
          <w:p w14:paraId="4FB9C1BF" w14:textId="77777777" w:rsidR="001F2A0A" w:rsidRPr="00160220" w:rsidRDefault="001F2A0A" w:rsidP="00F41F35"/>
          <w:p w14:paraId="244AA058" w14:textId="77777777" w:rsidR="001F2A0A" w:rsidRPr="00160220" w:rsidRDefault="001F2A0A" w:rsidP="00F41F35"/>
          <w:p w14:paraId="5DF60F48" w14:textId="77777777" w:rsidR="001F2A0A" w:rsidRPr="00160220" w:rsidRDefault="001F2A0A" w:rsidP="00F41F35"/>
          <w:p w14:paraId="43B529A7"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180BC61C" w14:textId="77777777" w:rsidR="001F2A0A" w:rsidRPr="00160220" w:rsidRDefault="001F2A0A" w:rsidP="00F41F35">
            <w:r w:rsidRPr="00160220">
              <w:t>Võrdleb kahte eset suuruse (suurem – väiksem), pikkuse (pikem – lühem), laiuse (laiem – kitsam) järgi ning kasutab lihtsamaid mõisteid.</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16BBDCDE" w14:textId="77777777" w:rsidR="001F2A0A" w:rsidRPr="00160220" w:rsidRDefault="001F2A0A" w:rsidP="00F41F35">
            <w:r w:rsidRPr="00160220">
              <w:t>Võrdleb ja järjestab 3 eset suuruse, pikkuse, laiuse ja kõrguse järgi ning kasutab vastavaid mõisteid.</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4014E912" w14:textId="77777777" w:rsidR="001F2A0A" w:rsidRPr="00160220" w:rsidRDefault="001F2A0A" w:rsidP="00F41F35">
            <w:r w:rsidRPr="00160220">
              <w:t>Järjestab kuni 5 eset suurustunnuse järgi, leiab vaadeldavast objektist silma järgi suurema - väiksema - sama suure ning kontrollib objekte kõrvutades.</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7D3E28C2" w14:textId="77777777" w:rsidR="001F2A0A" w:rsidRPr="00160220" w:rsidRDefault="001F2A0A" w:rsidP="00F41F35">
            <w:r w:rsidRPr="00160220">
              <w:t>Oskab järjestada kuni viite eset suuruse järgi (pikkus, laius, kõrgus jm).</w:t>
            </w:r>
          </w:p>
        </w:tc>
      </w:tr>
      <w:tr w:rsidR="001F2A0A" w:rsidRPr="00160220" w14:paraId="3BD19E5C"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48DB5DAF"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22A5D30D" w14:textId="5DD23A3C" w:rsidR="001F2A0A" w:rsidRPr="00160220" w:rsidRDefault="001F2A0A" w:rsidP="00F41F35">
            <w:r w:rsidRPr="00160220">
              <w:t>Tutvub igapäevaelus ära münte ja rahatähti ning kasutab neid mängudes.</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4E9E5058" w14:textId="721E4DC0" w:rsidR="001F2A0A" w:rsidRPr="00160220" w:rsidRDefault="001F2A0A" w:rsidP="00F41F35">
            <w:r w:rsidRPr="00160220">
              <w:t>Tutvub, et rahaga saab asju osta ja mõisteid „sent” ja „euro” ning kasutab võrdlemisel mõisteid „kergem” ja „raskem”.</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1EB83054" w14:textId="4D855AAE" w:rsidR="001F2A0A" w:rsidRPr="00160220" w:rsidRDefault="001F2A0A" w:rsidP="00F41F35">
            <w:r w:rsidRPr="00160220">
              <w:t>Seob rahasumma kogustega, oskab lihtsamat summat kokku arvutada (nt poemäng)</w:t>
            </w:r>
            <w:r w:rsidR="00F41F35" w:rsidRPr="00160220">
              <w:t>.</w:t>
            </w:r>
            <w:r w:rsidRPr="00160220">
              <w:t xml:space="preserve"> </w:t>
            </w:r>
          </w:p>
          <w:p w14:paraId="1B22BE1D" w14:textId="77777777" w:rsidR="001F2A0A" w:rsidRPr="00160220" w:rsidRDefault="001F2A0A" w:rsidP="00F41F35">
            <w:r w:rsidRPr="00160220">
              <w:t>Tunneb igapäevaelus ära münte ja</w:t>
            </w:r>
            <w:r w:rsidRPr="00160220">
              <w:rPr>
                <w:strike/>
              </w:rPr>
              <w:t xml:space="preserve"> </w:t>
            </w:r>
            <w:r w:rsidRPr="00160220">
              <w:t>rahatähti ning kasutab neid mängudes.</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330BDB4B" w14:textId="0FF4ABCB" w:rsidR="001F2A0A" w:rsidRPr="00160220" w:rsidRDefault="001F2A0A" w:rsidP="00F41F35">
            <w:r w:rsidRPr="00160220">
              <w:t>Teab enamkasutatavaid raha- ning mõõtühikuid (euro, sent, meeter, liiter, kilogramm) ja seda, kuidas ning kus neid ühikuid kasutatakse.</w:t>
            </w:r>
          </w:p>
          <w:p w14:paraId="68E888B6" w14:textId="77777777" w:rsidR="001F2A0A" w:rsidRPr="00160220" w:rsidRDefault="001F2A0A" w:rsidP="00F41F35">
            <w:r w:rsidRPr="00160220">
              <w:t>Seob rahasumma kogustega, oskab lihtsamat summat kokku arvutada (nt poemäng).</w:t>
            </w:r>
          </w:p>
        </w:tc>
      </w:tr>
      <w:tr w:rsidR="001F2A0A" w:rsidRPr="00160220" w14:paraId="6145CD6D"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73B50D01"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03C0DA8D" w14:textId="77777777" w:rsidR="001F2A0A" w:rsidRPr="00160220" w:rsidRDefault="001F2A0A" w:rsidP="00F41F35">
            <w:r w:rsidRPr="00160220">
              <w:t>Tunneb mängus mõõtmise teel ära erineva pikkusega esemed (nt pikk, lühike).</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188CF804" w14:textId="77777777" w:rsidR="001F2A0A" w:rsidRPr="00160220" w:rsidRDefault="001F2A0A" w:rsidP="00F41F35">
            <w:r w:rsidRPr="00160220">
              <w:t>Mõõdab täiskasvanu toel esemete pikkust nööri või muu vahendiga.</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73136C0B" w14:textId="77777777" w:rsidR="001F2A0A" w:rsidRPr="00160220" w:rsidRDefault="001F2A0A" w:rsidP="00F41F35">
            <w:r w:rsidRPr="00160220">
              <w:t>Mõõdab esemete pikkust kokkulepitud mõõtühikuga (nt pulk, samm) ja võrdleb tulemusi.</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4B24E3D9" w14:textId="77777777" w:rsidR="001F2A0A" w:rsidRPr="00160220" w:rsidRDefault="001F2A0A" w:rsidP="00F41F35">
            <w:r w:rsidRPr="00160220">
              <w:t>Oskab mõõta esemete pikkust kokkulepitud mõõtühikuga (samm, pulk, nöör vms).</w:t>
            </w:r>
          </w:p>
        </w:tc>
      </w:tr>
      <w:tr w:rsidR="001F2A0A" w:rsidRPr="00160220" w14:paraId="4BE676A8" w14:textId="77777777" w:rsidTr="001F2A0A">
        <w:tc>
          <w:tcPr>
            <w:tcW w:w="1646"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4DE6C762" w14:textId="77777777" w:rsidR="001F2A0A" w:rsidRPr="00160220" w:rsidRDefault="001F2A0A" w:rsidP="00F41F35">
            <w:r w:rsidRPr="00160220">
              <w:rPr>
                <w:b/>
                <w:bCs/>
              </w:rPr>
              <w:t>Geomeetrilised kujundid ja mustrid</w:t>
            </w:r>
          </w:p>
          <w:p w14:paraId="297BCCF3" w14:textId="77777777" w:rsidR="001F2A0A" w:rsidRPr="00160220" w:rsidRDefault="001F2A0A" w:rsidP="00F41F35"/>
          <w:p w14:paraId="0D7251A9" w14:textId="77777777" w:rsidR="001F2A0A" w:rsidRPr="00160220" w:rsidRDefault="001F2A0A" w:rsidP="00F41F35"/>
          <w:p w14:paraId="75B36987" w14:textId="77777777" w:rsidR="001F2A0A" w:rsidRPr="00160220" w:rsidRDefault="001F2A0A" w:rsidP="00F41F35"/>
          <w:p w14:paraId="7EE45587" w14:textId="77777777" w:rsidR="001F2A0A" w:rsidRPr="00160220" w:rsidRDefault="001F2A0A" w:rsidP="00F41F35"/>
          <w:p w14:paraId="18B2150E" w14:textId="77777777" w:rsidR="001F2A0A" w:rsidRPr="00160220" w:rsidRDefault="001F2A0A" w:rsidP="00F41F35"/>
          <w:p w14:paraId="02DE7B0E"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2C2367B5" w14:textId="77777777" w:rsidR="001F2A0A" w:rsidRPr="00160220" w:rsidRDefault="001F2A0A" w:rsidP="00F41F35">
            <w:r w:rsidRPr="00160220">
              <w:t>Eristab ringi, kolmnurka ja nelinurka ning leiab kujunditega sarnaseid esemeid lähiümbrusest.</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654E5742" w14:textId="77777777" w:rsidR="001F2A0A" w:rsidRPr="00160220" w:rsidRDefault="001F2A0A" w:rsidP="00F41F35">
            <w:r w:rsidRPr="00160220">
              <w:t>Nimetab ja leiab tasapinnalisi kujundeid (ring, kolmnurk, nelinurk), kirjeldab erinevate nelinurkade (ruudu ja ristküliku) sarnasusi ja erinevusi.</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09765AEB" w14:textId="77777777" w:rsidR="001F2A0A" w:rsidRPr="00160220" w:rsidRDefault="001F2A0A" w:rsidP="00F41F35">
            <w:r w:rsidRPr="00160220">
              <w:t>Tutvub ruumiliste kujunditega kera ja kuup ja märkab sarnasusi ja erinevusi tasapinnaliste kujunditega (ring, nelinurk).</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1C8A97FB" w14:textId="77777777" w:rsidR="001F2A0A" w:rsidRPr="00160220" w:rsidRDefault="001F2A0A" w:rsidP="00F41F35">
            <w:r w:rsidRPr="00160220">
              <w:t>Tunneb ära ringi, kolmnurga, nelinurga, kera ja kuubi ning oskab neid kirjeldada.</w:t>
            </w:r>
          </w:p>
          <w:p w14:paraId="0BF52AEA" w14:textId="77777777" w:rsidR="001F2A0A" w:rsidRPr="00160220" w:rsidRDefault="001F2A0A" w:rsidP="00F41F35"/>
          <w:p w14:paraId="577C055C" w14:textId="77777777" w:rsidR="001F2A0A" w:rsidRPr="00160220" w:rsidRDefault="001F2A0A" w:rsidP="00F41F35"/>
        </w:tc>
      </w:tr>
      <w:tr w:rsidR="001F2A0A" w:rsidRPr="00160220" w14:paraId="188DE609"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6362FBDF"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676588FA" w14:textId="77777777" w:rsidR="001F2A0A" w:rsidRPr="00160220" w:rsidRDefault="001F2A0A" w:rsidP="00F41F35">
            <w:r w:rsidRPr="00160220">
              <w:t>Jätkab õpetaja antud mustrit (nt punane-sinine-punane nupp).</w:t>
            </w:r>
          </w:p>
          <w:p w14:paraId="3D44DF66" w14:textId="77777777" w:rsidR="001F2A0A" w:rsidRPr="00160220" w:rsidRDefault="001F2A0A" w:rsidP="00F41F35"/>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163B1A35" w14:textId="77777777" w:rsidR="001F2A0A" w:rsidRPr="00160220" w:rsidRDefault="001F2A0A" w:rsidP="00F41F35">
            <w:r w:rsidRPr="00160220">
              <w:t>Loob ja jätkab mustreid erinevate vahenditega (nt looduslikud materjalid, värvilised esemed).</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74692809" w14:textId="77777777" w:rsidR="001F2A0A" w:rsidRPr="00160220" w:rsidRDefault="001F2A0A" w:rsidP="00F41F35">
            <w:r w:rsidRPr="00160220">
              <w:t>Loob ja jätkab mustreid, rütme ning märkab neid ümbritsevas keskkonnas (nt põrandaplaadid on kollane-roheline-kollane-roheline, jalajäljed lumel).</w:t>
            </w:r>
          </w:p>
          <w:p w14:paraId="0131D7BC" w14:textId="77777777" w:rsidR="001F2A0A" w:rsidRPr="00160220" w:rsidRDefault="001F2A0A" w:rsidP="00F41F35"/>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702E0183" w14:textId="77777777" w:rsidR="001F2A0A" w:rsidRPr="00160220" w:rsidRDefault="001F2A0A" w:rsidP="00F41F35">
            <w:r w:rsidRPr="00160220">
              <w:t>Märkab ümbritsevas keskkonnas mustreid, rütme ja kordusi, oskab neid loogiliselt jätkata ja luua.</w:t>
            </w:r>
          </w:p>
          <w:p w14:paraId="2FFD03F7" w14:textId="77777777" w:rsidR="001F2A0A" w:rsidRPr="00160220" w:rsidRDefault="001F2A0A" w:rsidP="00F41F35"/>
        </w:tc>
      </w:tr>
      <w:tr w:rsidR="001F2A0A" w:rsidRPr="00160220" w14:paraId="0A86EC8B" w14:textId="77777777" w:rsidTr="001F2A0A">
        <w:tc>
          <w:tcPr>
            <w:tcW w:w="1646"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6BEAFCE" w14:textId="77777777" w:rsidR="001F2A0A" w:rsidRPr="00160220" w:rsidRDefault="001F2A0A" w:rsidP="00F41F35">
            <w:r w:rsidRPr="00160220">
              <w:rPr>
                <w:b/>
                <w:bCs/>
              </w:rPr>
              <w:t>Orienteerumine ajas</w:t>
            </w:r>
          </w:p>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2C6B1EB8" w14:textId="77777777" w:rsidR="001F2A0A" w:rsidRPr="00160220" w:rsidRDefault="001F2A0A" w:rsidP="00F41F35">
            <w:r w:rsidRPr="00160220">
              <w:t>Tutvub täiskasvanu toel mõisteid: </w:t>
            </w:r>
            <w:r w:rsidRPr="00160220">
              <w:rPr>
                <w:i/>
                <w:iCs/>
              </w:rPr>
              <w:t>täna, homme, eile.</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24864B1E" w14:textId="77777777" w:rsidR="001F2A0A" w:rsidRPr="00160220" w:rsidRDefault="001F2A0A" w:rsidP="00F41F35">
            <w:r w:rsidRPr="00160220">
              <w:t>Kasutab tuttavates olukordades mõisteid: </w:t>
            </w:r>
            <w:r w:rsidRPr="00160220">
              <w:rPr>
                <w:i/>
                <w:iCs/>
              </w:rPr>
              <w:t>täna, eile, homme, praegu, enne.</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4EFC824F" w14:textId="77777777" w:rsidR="001F2A0A" w:rsidRPr="00160220" w:rsidRDefault="001F2A0A" w:rsidP="00F41F35">
            <w:r w:rsidRPr="00160220">
              <w:t>Teab, kasutab ja eristab mõisteid: </w:t>
            </w:r>
            <w:r w:rsidRPr="00160220">
              <w:rPr>
                <w:i/>
                <w:iCs/>
              </w:rPr>
              <w:t>eile, täna, homme, enne, praegu, varem – hiljem, noorem – vanem.</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481FE452" w14:textId="77777777" w:rsidR="001F2A0A" w:rsidRPr="00160220" w:rsidRDefault="001F2A0A" w:rsidP="00F41F35">
            <w:r w:rsidRPr="00160220">
              <w:t>Oskab kasutada õigesti mõisteid </w:t>
            </w:r>
            <w:r w:rsidRPr="00160220">
              <w:rPr>
                <w:i/>
                <w:iCs/>
              </w:rPr>
              <w:t>eile, täna, homme, enne, praegu, varem – hiljem, noorem –vanem.</w:t>
            </w:r>
          </w:p>
        </w:tc>
      </w:tr>
      <w:tr w:rsidR="001F2A0A" w:rsidRPr="00160220" w14:paraId="187E0B84"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752D404C"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64089F77" w14:textId="77777777" w:rsidR="001F2A0A" w:rsidRPr="00160220" w:rsidRDefault="001F2A0A" w:rsidP="00F41F35">
            <w:r w:rsidRPr="00160220">
              <w:t>Kordab täiskasvanu järgi nädalapäevade nimetusi ja leiab aastaaegadele iseloomulikke tunnuseid (nt piltidel, vestluses vm).</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39DA7BD0" w14:textId="77777777" w:rsidR="001F2A0A" w:rsidRPr="00160220" w:rsidRDefault="001F2A0A" w:rsidP="00F41F35">
            <w:r w:rsidRPr="00160220">
              <w:t>Nimetab täiskasvanu toel  ja kirjeldab erinevaid aastaaegu, nädalapäevi õiges järjestuses ning tutvub kuude nimetustega.</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0DCC9D67" w14:textId="77777777" w:rsidR="001F2A0A" w:rsidRPr="00160220" w:rsidRDefault="001F2A0A" w:rsidP="00F41F35">
            <w:r w:rsidRPr="00160220">
              <w:t>Teab aastaaegade ja nädalapäevade järjestust ning seostab kuid aastaaegadega.</w:t>
            </w:r>
            <w:r w:rsidRPr="00160220">
              <w:br/>
              <w:t> </w:t>
            </w:r>
            <w:r w:rsidRPr="00160220">
              <w:br/>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7DBF2CCA" w14:textId="77777777" w:rsidR="001F2A0A" w:rsidRPr="00160220" w:rsidRDefault="001F2A0A" w:rsidP="00F41F35">
            <w:r w:rsidRPr="00160220">
              <w:t>Oskab nimetada nädalapäevi, kuid, aastaaegu õiges järjestuses.</w:t>
            </w:r>
          </w:p>
          <w:p w14:paraId="2A264050" w14:textId="77777777" w:rsidR="001F2A0A" w:rsidRPr="00160220" w:rsidRDefault="001F2A0A" w:rsidP="00F41F35"/>
        </w:tc>
      </w:tr>
      <w:tr w:rsidR="001F2A0A" w:rsidRPr="00160220" w14:paraId="268AAB0C"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368C8140"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474733DD" w14:textId="77777777" w:rsidR="001F2A0A" w:rsidRPr="00160220" w:rsidRDefault="001F2A0A" w:rsidP="00F41F35">
            <w:r w:rsidRPr="00160220">
              <w:t>Kirjeldab aastaaega, millal on tema sünnipäev (nt siis, kui lumi on maas; siis, kui puude lehed lähevad kollaseks). </w:t>
            </w:r>
            <w:r w:rsidRPr="00160220">
              <w:br/>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119D874B" w14:textId="77777777" w:rsidR="001F2A0A" w:rsidRPr="00160220" w:rsidRDefault="001F2A0A" w:rsidP="00F41F35">
            <w:r w:rsidRPr="00160220">
              <w:t>Teab, millisel aastaajal on tema sünnipäev ja täiskasvanu toel nimetab oma sünnikuud.</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635C1233" w14:textId="77777777" w:rsidR="001F2A0A" w:rsidRPr="00160220" w:rsidRDefault="001F2A0A" w:rsidP="00F41F35">
            <w:r w:rsidRPr="00160220">
              <w:t>Nimetab oma sünnipäeva ja kuud, kasutades vajadusel abivahendeid (nt sünnipäevapuu, kalender).</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5E331314" w14:textId="77777777" w:rsidR="001F2A0A" w:rsidRPr="00160220" w:rsidRDefault="001F2A0A" w:rsidP="00F41F35">
            <w:r w:rsidRPr="00160220">
              <w:t>Oskab nimetada oma sünnikuud ja -päeva.</w:t>
            </w:r>
          </w:p>
          <w:p w14:paraId="686FDD53" w14:textId="77777777" w:rsidR="001F2A0A" w:rsidRPr="00160220" w:rsidRDefault="001F2A0A" w:rsidP="00F41F35"/>
        </w:tc>
      </w:tr>
      <w:tr w:rsidR="001F2A0A" w:rsidRPr="00160220" w14:paraId="6DCAEB51" w14:textId="77777777" w:rsidTr="001F2A0A">
        <w:tc>
          <w:tcPr>
            <w:tcW w:w="164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7" w:type="dxa"/>
              <w:bottom w:w="0" w:type="dxa"/>
              <w:right w:w="7" w:type="dxa"/>
            </w:tcMar>
            <w:vAlign w:val="center"/>
          </w:tcPr>
          <w:p w14:paraId="30D0A26F" w14:textId="77777777" w:rsidR="001F2A0A" w:rsidRPr="00160220" w:rsidRDefault="001F2A0A" w:rsidP="00F41F35"/>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7E76771E" w14:textId="77777777" w:rsidR="001F2A0A" w:rsidRPr="00160220" w:rsidRDefault="001F2A0A" w:rsidP="00F41F35">
            <w:r w:rsidRPr="00160220">
              <w:t>Laps teab päevaosi (hommik ja öö).</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18EBFF48" w14:textId="77777777" w:rsidR="001F2A0A" w:rsidRPr="00160220" w:rsidRDefault="001F2A0A" w:rsidP="00F41F35">
            <w:r w:rsidRPr="00160220">
              <w:t>Laps teab päevaosi (hommik, päev, õhtu, öö).</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474FAC1D" w14:textId="77777777" w:rsidR="001F2A0A" w:rsidRPr="00160220" w:rsidRDefault="001F2A0A" w:rsidP="00F41F35">
            <w:r w:rsidRPr="00160220">
              <w:t>Laps oskab nimetada päevaosi (hommik, päev, õhtu, öö).</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7AC835F5" w14:textId="77777777" w:rsidR="001F2A0A" w:rsidRPr="00160220" w:rsidRDefault="001F2A0A" w:rsidP="00F41F35">
            <w:r w:rsidRPr="00160220">
              <w:t xml:space="preserve">Laps oskab nimetada päevaosi (hommik, päev, õhtu, öö) ja tegevusi. </w:t>
            </w:r>
          </w:p>
        </w:tc>
      </w:tr>
      <w:tr w:rsidR="001F2A0A" w:rsidRPr="00160220" w14:paraId="1AEF5522" w14:textId="77777777" w:rsidTr="001F2A0A">
        <w:tc>
          <w:tcPr>
            <w:tcW w:w="1646" w:type="dxa"/>
            <w:tcBorders>
              <w:top w:val="single" w:sz="6" w:space="0" w:color="000000"/>
              <w:left w:val="single" w:sz="6" w:space="0" w:color="000000"/>
              <w:bottom w:val="single" w:sz="6" w:space="0" w:color="000000"/>
              <w:right w:val="single" w:sz="6" w:space="0" w:color="000000"/>
            </w:tcBorders>
            <w:shd w:val="clear" w:color="auto" w:fill="FFFFFF"/>
          </w:tcPr>
          <w:p w14:paraId="1CB2713F" w14:textId="77777777" w:rsidR="001F2A0A" w:rsidRPr="00160220" w:rsidRDefault="001F2A0A" w:rsidP="00F41F35">
            <w:r w:rsidRPr="00160220">
              <w:rPr>
                <w:b/>
                <w:bCs/>
              </w:rPr>
              <w:t xml:space="preserve">Orienteerumine ruumis, </w:t>
            </w:r>
            <w:r w:rsidRPr="00160220">
              <w:rPr>
                <w:b/>
                <w:bCs/>
              </w:rPr>
              <w:lastRenderedPageBreak/>
              <w:t>õuealal ja paberil</w:t>
            </w:r>
          </w:p>
        </w:tc>
        <w:tc>
          <w:tcPr>
            <w:tcW w:w="1768" w:type="dxa"/>
            <w:tcBorders>
              <w:top w:val="single" w:sz="6" w:space="0" w:color="000000"/>
              <w:left w:val="single" w:sz="6" w:space="0" w:color="000000"/>
              <w:bottom w:val="single" w:sz="6" w:space="0" w:color="000000"/>
              <w:right w:val="single" w:sz="6" w:space="0" w:color="000000"/>
            </w:tcBorders>
            <w:shd w:val="clear" w:color="auto" w:fill="FFFFFF"/>
          </w:tcPr>
          <w:p w14:paraId="04AF4A3E" w14:textId="77777777" w:rsidR="001F2A0A" w:rsidRPr="00160220" w:rsidRDefault="001F2A0A" w:rsidP="00F41F35">
            <w:r w:rsidRPr="00160220">
              <w:lastRenderedPageBreak/>
              <w:t xml:space="preserve">Kasutab täiskasvanu </w:t>
            </w:r>
            <w:r w:rsidRPr="00160220">
              <w:lastRenderedPageBreak/>
              <w:t>toel lihtsaid ruumilisi mõisteid: peal, all, ees, taga igapäevastes mängudes ja tegevustes.</w:t>
            </w:r>
          </w:p>
        </w:tc>
        <w:tc>
          <w:tcPr>
            <w:tcW w:w="3026" w:type="dxa"/>
            <w:tcBorders>
              <w:top w:val="single" w:sz="6" w:space="0" w:color="000000"/>
              <w:left w:val="single" w:sz="6" w:space="0" w:color="000000"/>
              <w:bottom w:val="single" w:sz="6" w:space="0" w:color="000000"/>
              <w:right w:val="single" w:sz="6" w:space="0" w:color="000000"/>
            </w:tcBorders>
            <w:shd w:val="clear" w:color="auto" w:fill="FFFFFF"/>
          </w:tcPr>
          <w:p w14:paraId="53BFE385" w14:textId="77777777" w:rsidR="001F2A0A" w:rsidRPr="00160220" w:rsidRDefault="001F2A0A" w:rsidP="00F41F35">
            <w:r w:rsidRPr="00160220">
              <w:lastRenderedPageBreak/>
              <w:t xml:space="preserve">Määrab enda asukohta teiste laste ja asjade suhtes (nt </w:t>
            </w:r>
            <w:r w:rsidRPr="00160220">
              <w:lastRenderedPageBreak/>
              <w:t>seisan sõbra taga, olen laua ees), ning täiskasvanu toel vasakut ja paremat poolt.</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14:paraId="03884B99" w14:textId="77777777" w:rsidR="001F2A0A" w:rsidRPr="00160220" w:rsidRDefault="001F2A0A" w:rsidP="00F41F35">
            <w:r w:rsidRPr="00160220">
              <w:lastRenderedPageBreak/>
              <w:t xml:space="preserve">Määrab eseme (nt robootika </w:t>
            </w:r>
            <w:r w:rsidRPr="00160220">
              <w:lastRenderedPageBreak/>
              <w:t>vahendi) asukohta teise eseme suhtes ruumis, õuealal (nt GPS kunst) ja paberil kasutades mõisteid all, peal, kohal, keskel, äärel, vasakul, paremal.</w:t>
            </w:r>
          </w:p>
        </w:tc>
        <w:tc>
          <w:tcPr>
            <w:tcW w:w="2014" w:type="dxa"/>
            <w:tcBorders>
              <w:top w:val="single" w:sz="6" w:space="0" w:color="000000"/>
              <w:left w:val="single" w:sz="6" w:space="0" w:color="000000"/>
              <w:bottom w:val="single" w:sz="6" w:space="0" w:color="000000"/>
              <w:right w:val="single" w:sz="6" w:space="0" w:color="000000"/>
            </w:tcBorders>
            <w:shd w:val="clear" w:color="auto" w:fill="FFFFFF"/>
          </w:tcPr>
          <w:p w14:paraId="1EC8DDBD" w14:textId="77777777" w:rsidR="001F2A0A" w:rsidRPr="00160220" w:rsidRDefault="001F2A0A" w:rsidP="00F41F35">
            <w:r w:rsidRPr="00160220">
              <w:lastRenderedPageBreak/>
              <w:t xml:space="preserve">Orienteerub ruumis, õuealal ja </w:t>
            </w:r>
            <w:r w:rsidRPr="00160220">
              <w:lastRenderedPageBreak/>
              <w:t>paberil ning oskab määrata eseme asukohta teise eseme suhtes- all, peal, kohal, keskel, äärel, vasakul, paremal.</w:t>
            </w:r>
          </w:p>
        </w:tc>
      </w:tr>
    </w:tbl>
    <w:p w14:paraId="3ACB5A74" w14:textId="77777777" w:rsidR="001519AA" w:rsidRPr="00160220" w:rsidRDefault="001519AA" w:rsidP="00B96D6F">
      <w:pPr>
        <w:spacing w:line="360" w:lineRule="auto"/>
        <w:rPr>
          <w:b/>
          <w:lang w:val="fi-FI"/>
        </w:rPr>
      </w:pPr>
    </w:p>
    <w:p w14:paraId="2659D747" w14:textId="77777777" w:rsidR="00C129C4" w:rsidRPr="00160220" w:rsidRDefault="00D8235B" w:rsidP="00B96D6F">
      <w:pPr>
        <w:spacing w:line="360" w:lineRule="auto"/>
      </w:pPr>
      <w:bookmarkStart w:id="10" w:name="_Toc162933185"/>
      <w:r w:rsidRPr="00160220">
        <w:rPr>
          <w:rStyle w:val="20"/>
          <w:color w:val="auto"/>
          <w:szCs w:val="24"/>
        </w:rPr>
        <w:t xml:space="preserve">6.4 </w:t>
      </w:r>
      <w:r w:rsidR="00C129C4" w:rsidRPr="00160220">
        <w:rPr>
          <w:rStyle w:val="20"/>
          <w:color w:val="auto"/>
          <w:szCs w:val="24"/>
        </w:rPr>
        <w:t xml:space="preserve">Valdkond </w:t>
      </w:r>
      <w:r w:rsidR="00C129C4" w:rsidRPr="00160220">
        <w:rPr>
          <w:rStyle w:val="20"/>
          <w:i/>
          <w:iCs/>
          <w:color w:val="auto"/>
          <w:szCs w:val="24"/>
        </w:rPr>
        <w:t>Kunst</w:t>
      </w:r>
      <w:bookmarkEnd w:id="10"/>
      <w:r w:rsidR="00C129C4" w:rsidRPr="00160220">
        <w:rPr>
          <w:rStyle w:val="20"/>
          <w:color w:val="auto"/>
          <w:szCs w:val="24"/>
        </w:rPr>
        <w:t xml:space="preserve"> </w:t>
      </w:r>
      <w:r w:rsidR="00C129C4" w:rsidRPr="00160220">
        <w:rPr>
          <w:b/>
        </w:rPr>
        <w:t xml:space="preserve">õppe- ja kasvatustegevuse põhimõtted on: </w:t>
      </w:r>
    </w:p>
    <w:p w14:paraId="5FA48F0A" w14:textId="4D1D6E32" w:rsidR="00C129C4" w:rsidRPr="00160220" w:rsidRDefault="00C129C4" w:rsidP="00B96D6F">
      <w:pPr>
        <w:spacing w:line="360" w:lineRule="auto"/>
        <w:jc w:val="both"/>
      </w:pPr>
      <w:r w:rsidRPr="00160220">
        <w:t>1) luua lapsele võimalused kogeda elamusi, tunda rõõmu ja rahulolu ning väljendada oma ideid;</w:t>
      </w:r>
      <w:r w:rsidR="00F41F35" w:rsidRPr="00160220">
        <w:rPr>
          <w:rFonts w:ascii="Roboto Condensed" w:hAnsi="Roboto Condensed"/>
          <w:b/>
          <w:bCs/>
          <w:sz w:val="21"/>
          <w:szCs w:val="21"/>
          <w:shd w:val="clear" w:color="auto" w:fill="FFFFFF"/>
        </w:rPr>
        <w:t xml:space="preserve"> </w:t>
      </w:r>
      <w:r w:rsidR="00F41F35" w:rsidRPr="00160220">
        <w:t>2) toetada lapse loovat eneseväljendust, katsetamist ja lahenduste leidmist;</w:t>
      </w:r>
    </w:p>
    <w:p w14:paraId="47106114" w14:textId="5ED1C292" w:rsidR="00C129C4" w:rsidRPr="00160220" w:rsidRDefault="00F41F35" w:rsidP="00B96D6F">
      <w:pPr>
        <w:spacing w:line="360" w:lineRule="auto"/>
        <w:jc w:val="both"/>
      </w:pPr>
      <w:r w:rsidRPr="00160220">
        <w:t>3) luua lapsele võimalused erinevate materjalidega tutvumiseks, nende tunnetamiseks ning omaduste tundma õppimiseks ja kasutamiseks, kombineerides olemasolevaid oskusi uutega;</w:t>
      </w:r>
    </w:p>
    <w:p w14:paraId="5A690C10" w14:textId="3FE53B22" w:rsidR="00C129C4" w:rsidRPr="00160220" w:rsidRDefault="00C129C4" w:rsidP="00B96D6F">
      <w:pPr>
        <w:spacing w:line="360" w:lineRule="auto"/>
        <w:jc w:val="both"/>
      </w:pPr>
      <w:r w:rsidRPr="00160220">
        <w:t>4) luua lapsele võimalused esteetilise kunsti, visuaalse kultuuri ja kultuuripärandi kogemiseks</w:t>
      </w:r>
      <w:r w:rsidR="00F41F35" w:rsidRPr="00160220">
        <w:t>;</w:t>
      </w:r>
    </w:p>
    <w:p w14:paraId="05FE52C3" w14:textId="2BC980F8" w:rsidR="00F41F35" w:rsidRPr="00160220" w:rsidRDefault="00F41F35" w:rsidP="00B96D6F">
      <w:pPr>
        <w:spacing w:line="360" w:lineRule="auto"/>
        <w:jc w:val="both"/>
      </w:pPr>
      <w:r w:rsidRPr="00160220">
        <w:t>5) seostada mäng, vaatlused, vestlused ja igapäevatoimingud kunstiga, suunata last nende tegevuste käigus kasutama erinevaid aistinguid: kuulmis-, nägemis-, haistmis- ning kompimisaistingut.</w:t>
      </w:r>
    </w:p>
    <w:p w14:paraId="0B00ACD0" w14:textId="77777777" w:rsidR="00C129C4" w:rsidRPr="00160220" w:rsidRDefault="00C129C4" w:rsidP="00B96D6F">
      <w:pPr>
        <w:spacing w:line="360" w:lineRule="auto"/>
      </w:pPr>
    </w:p>
    <w:p w14:paraId="33F269BA" w14:textId="77777777" w:rsidR="00410668" w:rsidRPr="00160220" w:rsidRDefault="00D8235B" w:rsidP="00B96D6F">
      <w:pPr>
        <w:spacing w:line="360" w:lineRule="auto"/>
        <w:rPr>
          <w:b/>
          <w:lang w:val="fi-FI"/>
        </w:rPr>
      </w:pPr>
      <w:r w:rsidRPr="00160220">
        <w:rPr>
          <w:b/>
          <w:lang w:val="fi-FI"/>
        </w:rPr>
        <w:t>Valdkon</w:t>
      </w:r>
      <w:r w:rsidR="00410668" w:rsidRPr="00160220">
        <w:rPr>
          <w:b/>
          <w:lang w:val="fi-FI"/>
        </w:rPr>
        <w:t>na</w:t>
      </w:r>
      <w:r w:rsidRPr="00160220">
        <w:rPr>
          <w:b/>
          <w:i/>
          <w:lang w:val="fi-FI"/>
        </w:rPr>
        <w:t xml:space="preserve"> Kunst</w:t>
      </w:r>
      <w:r w:rsidR="00410668" w:rsidRPr="00160220">
        <w:rPr>
          <w:b/>
          <w:i/>
          <w:lang w:val="fi-FI"/>
        </w:rPr>
        <w:t xml:space="preserve"> </w:t>
      </w:r>
      <w:r w:rsidR="00410668" w:rsidRPr="00160220">
        <w:rPr>
          <w:b/>
          <w:lang w:val="fi-FI"/>
        </w:rPr>
        <w:t>sisu:</w:t>
      </w:r>
    </w:p>
    <w:p w14:paraId="75CEC6F4" w14:textId="77777777" w:rsidR="00410668" w:rsidRPr="00160220" w:rsidRDefault="00410668" w:rsidP="00B96D6F">
      <w:pPr>
        <w:spacing w:line="360" w:lineRule="auto"/>
      </w:pPr>
      <w:r w:rsidRPr="00160220">
        <w:t xml:space="preserve">    1) Kujutamine ja väljendamine: mõtete, tunn</w:t>
      </w:r>
      <w:r w:rsidR="008A02A8" w:rsidRPr="00160220">
        <w:t>ete edasiandmine nähtaval kujul.</w:t>
      </w:r>
      <w:r w:rsidRPr="00160220">
        <w:br/>
        <w:t xml:space="preserve">    2) Kujundamine: objektile e</w:t>
      </w:r>
      <w:r w:rsidR="008A02A8" w:rsidRPr="00160220">
        <w:t>steetilise lisaväärtuse andmine.</w:t>
      </w:r>
      <w:r w:rsidRPr="00160220">
        <w:br/>
        <w:t xml:space="preserve">    3) Tehnilised oskused: voolimine, joonist</w:t>
      </w:r>
      <w:r w:rsidR="008A02A8" w:rsidRPr="00160220">
        <w:t>amine, maalimine, meisterdamine.</w:t>
      </w:r>
      <w:r w:rsidRPr="00160220">
        <w:br/>
        <w:t xml:space="preserve">    4) Kunstiteoste vaatlemine, näitustest osalemine.</w:t>
      </w:r>
    </w:p>
    <w:p w14:paraId="18B37C4C" w14:textId="77777777" w:rsidR="00C129C4" w:rsidRPr="00160220" w:rsidRDefault="00C129C4" w:rsidP="00B96D6F">
      <w:pPr>
        <w:spacing w:line="360" w:lineRule="auto"/>
      </w:pPr>
    </w:p>
    <w:p w14:paraId="38B43A9D" w14:textId="68CD8C41" w:rsidR="008A02A8" w:rsidRPr="00160220" w:rsidRDefault="008A02A8" w:rsidP="00B96D6F">
      <w:pPr>
        <w:spacing w:line="360" w:lineRule="auto"/>
        <w:rPr>
          <w:b/>
        </w:rPr>
      </w:pPr>
      <w:r w:rsidRPr="00160220">
        <w:rPr>
          <w:b/>
        </w:rPr>
        <w:t>Lapse arengu eeldatavad tulemused</w:t>
      </w:r>
      <w:r w:rsidR="00F41F35" w:rsidRPr="00160220">
        <w:rPr>
          <w:b/>
        </w:rPr>
        <w:t xml:space="preserve"> vanuseti</w:t>
      </w:r>
    </w:p>
    <w:tbl>
      <w:tblPr>
        <w:tblW w:w="10490" w:type="dxa"/>
        <w:tblInd w:w="-1126" w:type="dxa"/>
        <w:tblCellMar>
          <w:left w:w="0" w:type="dxa"/>
          <w:right w:w="0" w:type="dxa"/>
        </w:tblCellMar>
        <w:tblLook w:val="04A0" w:firstRow="1" w:lastRow="0" w:firstColumn="1" w:lastColumn="0" w:noHBand="0" w:noVBand="1"/>
      </w:tblPr>
      <w:tblGrid>
        <w:gridCol w:w="2554"/>
        <w:gridCol w:w="3060"/>
        <w:gridCol w:w="2272"/>
        <w:gridCol w:w="2604"/>
      </w:tblGrid>
      <w:tr w:rsidR="005211BD" w:rsidRPr="00160220" w14:paraId="44D253CD" w14:textId="77777777" w:rsidTr="001B51A5">
        <w:tc>
          <w:tcPr>
            <w:tcW w:w="255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hideMark/>
          </w:tcPr>
          <w:p w14:paraId="4F98E413" w14:textId="77777777" w:rsidR="005211BD" w:rsidRPr="00160220" w:rsidRDefault="005211BD" w:rsidP="005211BD">
            <w:pPr>
              <w:pStyle w:val="a4"/>
              <w:spacing w:after="0" w:line="240" w:lineRule="auto"/>
              <w:ind w:left="0"/>
              <w:jc w:val="both"/>
              <w:rPr>
                <w:rFonts w:ascii="Times New Roman" w:hAnsi="Times New Roman"/>
                <w:b/>
                <w:sz w:val="24"/>
                <w:szCs w:val="24"/>
                <w:lang w:val="en-US"/>
              </w:rPr>
            </w:pPr>
            <w:r w:rsidRPr="00160220">
              <w:rPr>
                <w:rFonts w:ascii="Times New Roman" w:hAnsi="Times New Roman"/>
                <w:b/>
                <w:sz w:val="24"/>
                <w:szCs w:val="24"/>
                <w:lang w:val="en-US"/>
              </w:rPr>
              <w:t>3-4</w:t>
            </w:r>
          </w:p>
        </w:tc>
        <w:tc>
          <w:tcPr>
            <w:tcW w:w="306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hideMark/>
          </w:tcPr>
          <w:p w14:paraId="37728924" w14:textId="77777777" w:rsidR="005211BD" w:rsidRPr="00160220" w:rsidRDefault="005211BD" w:rsidP="005211BD">
            <w:pPr>
              <w:pStyle w:val="a4"/>
              <w:spacing w:after="0" w:line="240" w:lineRule="auto"/>
              <w:ind w:left="0"/>
              <w:jc w:val="both"/>
              <w:rPr>
                <w:rFonts w:ascii="Times New Roman" w:hAnsi="Times New Roman"/>
                <w:b/>
                <w:sz w:val="24"/>
                <w:szCs w:val="24"/>
                <w:lang w:val="en-US"/>
              </w:rPr>
            </w:pPr>
            <w:r w:rsidRPr="00160220">
              <w:rPr>
                <w:rFonts w:ascii="Times New Roman" w:hAnsi="Times New Roman"/>
                <w:b/>
                <w:sz w:val="24"/>
                <w:szCs w:val="24"/>
                <w:lang w:val="en-US"/>
              </w:rPr>
              <w:t>4-5</w:t>
            </w:r>
          </w:p>
        </w:tc>
        <w:tc>
          <w:tcPr>
            <w:tcW w:w="2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hideMark/>
          </w:tcPr>
          <w:p w14:paraId="4003F48F" w14:textId="77777777" w:rsidR="005211BD" w:rsidRPr="00160220" w:rsidRDefault="005211BD" w:rsidP="005211BD">
            <w:pPr>
              <w:pStyle w:val="a4"/>
              <w:spacing w:after="0" w:line="240" w:lineRule="auto"/>
              <w:ind w:left="0"/>
              <w:jc w:val="both"/>
              <w:rPr>
                <w:rFonts w:ascii="Times New Roman" w:hAnsi="Times New Roman"/>
                <w:b/>
                <w:sz w:val="24"/>
                <w:szCs w:val="24"/>
                <w:lang w:val="en-US"/>
              </w:rPr>
            </w:pPr>
            <w:r w:rsidRPr="00160220">
              <w:rPr>
                <w:rFonts w:ascii="Times New Roman" w:hAnsi="Times New Roman"/>
                <w:b/>
                <w:sz w:val="24"/>
                <w:szCs w:val="24"/>
                <w:lang w:val="en-US"/>
              </w:rPr>
              <w:t>5-6</w:t>
            </w:r>
          </w:p>
        </w:tc>
        <w:tc>
          <w:tcPr>
            <w:tcW w:w="260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105" w:type="dxa"/>
              <w:left w:w="150" w:type="dxa"/>
              <w:bottom w:w="105" w:type="dxa"/>
              <w:right w:w="150" w:type="dxa"/>
            </w:tcMar>
            <w:hideMark/>
          </w:tcPr>
          <w:p w14:paraId="72C9DA8D" w14:textId="77777777" w:rsidR="005211BD" w:rsidRPr="00160220" w:rsidRDefault="005211BD" w:rsidP="005211BD">
            <w:pPr>
              <w:pStyle w:val="a4"/>
              <w:spacing w:after="0" w:line="240" w:lineRule="auto"/>
              <w:ind w:left="0"/>
              <w:jc w:val="both"/>
              <w:rPr>
                <w:rFonts w:ascii="Times New Roman" w:hAnsi="Times New Roman"/>
                <w:b/>
                <w:sz w:val="24"/>
                <w:szCs w:val="24"/>
                <w:lang w:val="en-US"/>
              </w:rPr>
            </w:pPr>
            <w:r w:rsidRPr="00160220">
              <w:rPr>
                <w:rFonts w:ascii="Times New Roman" w:hAnsi="Times New Roman"/>
                <w:b/>
                <w:sz w:val="24"/>
                <w:szCs w:val="24"/>
                <w:lang w:val="en-US"/>
              </w:rPr>
              <w:t>6-7</w:t>
            </w:r>
          </w:p>
        </w:tc>
      </w:tr>
      <w:tr w:rsidR="005211BD" w:rsidRPr="00160220" w14:paraId="546C8B72"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3E5AD9F" w14:textId="77777777" w:rsidR="005211BD" w:rsidRPr="00160220" w:rsidRDefault="005211BD" w:rsidP="005211BD">
            <w:pPr>
              <w:pStyle w:val="a4"/>
              <w:spacing w:after="0" w:line="240" w:lineRule="auto"/>
              <w:ind w:left="0"/>
              <w:jc w:val="both"/>
              <w:rPr>
                <w:rFonts w:ascii="Times New Roman" w:hAnsi="Times New Roman"/>
                <w:bCs/>
                <w:sz w:val="24"/>
                <w:szCs w:val="24"/>
              </w:rPr>
            </w:pPr>
            <w:r w:rsidRPr="00160220">
              <w:rPr>
                <w:rFonts w:ascii="Times New Roman" w:hAnsi="Times New Roman"/>
                <w:bCs/>
                <w:sz w:val="24"/>
                <w:szCs w:val="24"/>
              </w:rPr>
              <w:t>Tunneb ära tuttavad digiseadmed, kasutab neid koos täiskasvanuga.</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D4297E9"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Pildistab või filmib täiskasvanu juhendamisel.</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ECA95BE"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Oskab kasutada digiseadmeid iseseisvalt, tehes pilti, videot või salvestades heli.</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CDF7A87"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Loob digitaalset sisu (näiteks foto, heli, video).</w:t>
            </w:r>
          </w:p>
        </w:tc>
      </w:tr>
      <w:tr w:rsidR="005211BD" w:rsidRPr="00160220" w14:paraId="7A718DF1"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32E7EBC" w14:textId="77777777" w:rsidR="005211BD" w:rsidRPr="00160220" w:rsidRDefault="005211BD" w:rsidP="005211BD">
            <w:pPr>
              <w:pStyle w:val="a4"/>
              <w:spacing w:after="0" w:line="240" w:lineRule="auto"/>
              <w:ind w:left="0"/>
              <w:jc w:val="both"/>
              <w:rPr>
                <w:rFonts w:ascii="Times New Roman" w:hAnsi="Times New Roman"/>
                <w:bCs/>
                <w:sz w:val="24"/>
                <w:szCs w:val="24"/>
              </w:rPr>
            </w:pPr>
            <w:r w:rsidRPr="00160220">
              <w:rPr>
                <w:rFonts w:ascii="Times New Roman" w:hAnsi="Times New Roman"/>
                <w:bCs/>
                <w:sz w:val="24"/>
                <w:szCs w:val="24"/>
              </w:rPr>
              <w:t>Teeb täiskasvanu juhendamisel kaaslastega ühistööd.</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9C0E8D6"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Jagab töövahendeid kaaslastega ja osaleb ühises kunstitöös.</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8B11ADB"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Teeb iseseisvalt tööd rühmas, järgides kaaslastega ühises kunstitöös kokkuleppeid.</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D60177A"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Oskab kavandada ja teostada kaaslastega ühist kunstitööd.</w:t>
            </w:r>
          </w:p>
        </w:tc>
      </w:tr>
      <w:tr w:rsidR="005211BD" w:rsidRPr="00160220" w14:paraId="5991652C"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15F4298"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lastRenderedPageBreak/>
              <w:t>Räägib täiskasvanu suunamisel kunstitööst.</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E8ABEB9"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Vaatleb kunstitöid ja jutustab teosest täiskasvanu suunamisel.</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BC3A2A3"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Arutleb nii enda kui ka teiste kunstitööde üle, suhtudes kaaslaste töödesse heasoovlikult.</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B43228D"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Vaatleb kunstiteoseid ja oskab vestelda.</w:t>
            </w:r>
          </w:p>
        </w:tc>
      </w:tr>
      <w:tr w:rsidR="005211BD" w:rsidRPr="00160220" w14:paraId="3F635471"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9E31CD4" w14:textId="77777777" w:rsidR="005211BD" w:rsidRPr="00160220" w:rsidRDefault="005211BD" w:rsidP="005211BD">
            <w:pPr>
              <w:pStyle w:val="a4"/>
              <w:spacing w:after="0" w:line="240" w:lineRule="auto"/>
              <w:ind w:left="0"/>
              <w:jc w:val="both"/>
              <w:rPr>
                <w:rFonts w:ascii="Times New Roman" w:hAnsi="Times New Roman"/>
                <w:bCs/>
                <w:sz w:val="24"/>
                <w:szCs w:val="24"/>
              </w:rPr>
            </w:pPr>
            <w:r w:rsidRPr="00160220">
              <w:rPr>
                <w:rFonts w:ascii="Times New Roman" w:hAnsi="Times New Roman"/>
                <w:bCs/>
                <w:sz w:val="24"/>
                <w:szCs w:val="24"/>
              </w:rPr>
              <w:t>Leiab täiskasvanu juhendamisel lähimast ümbrusest üksikuid detaile ja objekte ning kujutab neid lihtsustatult.</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8D5D4AB" w14:textId="77777777" w:rsidR="005211BD" w:rsidRPr="00160220" w:rsidRDefault="005211BD" w:rsidP="005211BD">
            <w:pPr>
              <w:pStyle w:val="a4"/>
              <w:spacing w:after="0" w:line="240" w:lineRule="auto"/>
              <w:ind w:left="0"/>
              <w:jc w:val="both"/>
              <w:rPr>
                <w:rFonts w:ascii="Times New Roman" w:hAnsi="Times New Roman"/>
                <w:bCs/>
                <w:sz w:val="24"/>
                <w:szCs w:val="24"/>
              </w:rPr>
            </w:pPr>
            <w:r w:rsidRPr="00160220">
              <w:rPr>
                <w:rFonts w:ascii="Times New Roman" w:hAnsi="Times New Roman"/>
                <w:bCs/>
                <w:sz w:val="24"/>
                <w:szCs w:val="24"/>
              </w:rPr>
              <w:t>Leiab täiskasvanu juhendamisel lähimast ümbrusest detaile ja objekte ning püüab neid omavahel seostada ja kujutada.</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E4C944B"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Leiab lähimast ümbrusest detaile ja objekte ning kujutab neid vabalt ja isikupäraselt.</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AE1B17F"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 Oskab leida ümbritsevat vaadeldes detaile, objekte ja nendevahelisi seoseid ning kujutab ümbritsevat vabalt valitud ja isikupärasel viisil.</w:t>
            </w:r>
          </w:p>
        </w:tc>
      </w:tr>
      <w:tr w:rsidR="005211BD" w:rsidRPr="00160220" w14:paraId="38F58F0A"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0AB3DE7" w14:textId="77777777" w:rsidR="005211BD" w:rsidRPr="00160220" w:rsidRDefault="005211BD" w:rsidP="005211BD">
            <w:pPr>
              <w:pStyle w:val="a4"/>
              <w:spacing w:after="0" w:line="240" w:lineRule="auto"/>
              <w:ind w:left="0"/>
              <w:jc w:val="both"/>
              <w:rPr>
                <w:rFonts w:ascii="Times New Roman" w:hAnsi="Times New Roman"/>
                <w:bCs/>
                <w:sz w:val="24"/>
                <w:szCs w:val="24"/>
              </w:rPr>
            </w:pPr>
            <w:r w:rsidRPr="00160220">
              <w:rPr>
                <w:rFonts w:ascii="Times New Roman" w:hAnsi="Times New Roman"/>
                <w:bCs/>
                <w:sz w:val="24"/>
                <w:szCs w:val="24"/>
              </w:rPr>
              <w:t>Kirjeldab täiskasvanu suunamisel oma kunstitööd lühidalt ja nimetab kujutatud objekte.</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472B25E" w14:textId="77777777" w:rsidR="005211BD" w:rsidRPr="00160220" w:rsidRDefault="005211BD" w:rsidP="005211BD">
            <w:pPr>
              <w:pStyle w:val="a4"/>
              <w:spacing w:after="0" w:line="240" w:lineRule="auto"/>
              <w:ind w:left="0"/>
              <w:jc w:val="both"/>
              <w:rPr>
                <w:rFonts w:ascii="Times New Roman" w:hAnsi="Times New Roman"/>
                <w:bCs/>
                <w:sz w:val="24"/>
                <w:szCs w:val="24"/>
              </w:rPr>
            </w:pPr>
            <w:r w:rsidRPr="00160220">
              <w:rPr>
                <w:rFonts w:ascii="Times New Roman" w:hAnsi="Times New Roman"/>
                <w:bCs/>
                <w:sz w:val="24"/>
                <w:szCs w:val="24"/>
              </w:rPr>
              <w:t>Jutustab täiskasvanu suunamisel oma kunstitööst ja õpib väljendama oma arvamust kaaslaste kunstitööde kohta.</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F3185C1"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Kirjeldab oma töö protsessi, selgitab valikuid ning avaldab teiste tööde suhtes heatahtlikult arvamust.</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9E53381"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Oskab esitleda oma kunstitööd ja arutleda kaaslaste kunstitööde üle.</w:t>
            </w:r>
          </w:p>
        </w:tc>
      </w:tr>
      <w:tr w:rsidR="005211BD" w:rsidRPr="00160220" w14:paraId="507E80FF"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F7D4ECC"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Kaunistab täiskasvanu abiga rühmaruumi.</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544AB9F"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Valib täiskasvanu suunamisel kaunistuse tegemiseks vahendid ja paigutab need rühmaruumi.</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678BF7C"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Oskab iseseisvalt kavandada ja valida kunstivahendid õpi- ja kasvukeskkonna kujundamiseks.</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156F841"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Kasutab kunsti õpi- ja kasvukeskkonna kujundamisel.</w:t>
            </w:r>
          </w:p>
        </w:tc>
      </w:tr>
      <w:tr w:rsidR="005211BD" w:rsidRPr="00160220" w14:paraId="48AB897A"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02796FF"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Kaunistab eseme täiskasvanu valitud vahendite (nt šabloon, tempel vm) ja juhendamise abil.</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9D87EBE"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Kavandab ja kaunistab eseme täiskasvanu suunamisel.</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1830B26"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Kavandab, valib vahendid ja kaunistab eseme iseseisvalt. </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B4F9FA0"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Koostab ise või valib tööst lähtuvalt sobivad motiivid või vahendid eseme kaunistamiseks.</w:t>
            </w:r>
          </w:p>
        </w:tc>
      </w:tr>
      <w:tr w:rsidR="005211BD" w:rsidRPr="00160220" w14:paraId="00585A5B"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7C5EAAE"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Kasutab lihtsaid kunstivahendeid (nt värvipliiats, pintsel, savi).</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EC8FB7C"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Katsetab täiskasvanu juhendamisel erinevaid kunstimaterjale ja väljendab ennast kunstitöö kaudu.</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F64C1FF"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Oskab täiskasvanu juhendamisel mitmekülgseid kunstitehnikaid, -materjale ja -vahendeid kasutades väljendada meeleolusid ja kujutluspilte.</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77360E0"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Oskab mitmekülgseid kunstitehnikaid, -materjale ja -vahendeid kasutades väljendada meeleolusid ja kujutluspilte.</w:t>
            </w:r>
          </w:p>
        </w:tc>
      </w:tr>
      <w:tr w:rsidR="005211BD" w:rsidRPr="00160220" w14:paraId="723DF0D8" w14:textId="77777777" w:rsidTr="001B51A5">
        <w:tc>
          <w:tcPr>
            <w:tcW w:w="255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88EF487"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Kasutab etteantud vahendeid täiskasvanu suunamisel.</w:t>
            </w:r>
          </w:p>
        </w:tc>
        <w:tc>
          <w:tcPr>
            <w:tcW w:w="3060"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F47C3F8"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Teab, kuidas erinevaid vahendeid ohutult ja sihipäraselt kasutada.</w:t>
            </w:r>
          </w:p>
        </w:tc>
        <w:tc>
          <w:tcPr>
            <w:tcW w:w="227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F360304"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Valib sobivad vahendid ning kasutab neid ohutult ja sihipäraselt.</w:t>
            </w:r>
          </w:p>
        </w:tc>
        <w:tc>
          <w:tcPr>
            <w:tcW w:w="2604"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61EAF75"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r w:rsidRPr="00160220">
              <w:rPr>
                <w:rFonts w:ascii="Times New Roman" w:hAnsi="Times New Roman"/>
                <w:bCs/>
                <w:sz w:val="24"/>
                <w:szCs w:val="24"/>
                <w:lang w:val="en-US"/>
              </w:rPr>
              <w:t>Kasutab erinevaid vahendeid ja võtteid ohutult ning sihipäraselt.</w:t>
            </w:r>
          </w:p>
        </w:tc>
      </w:tr>
    </w:tbl>
    <w:p w14:paraId="4826D7DC" w14:textId="77777777" w:rsidR="005211BD" w:rsidRPr="00160220" w:rsidRDefault="005211BD" w:rsidP="005211BD">
      <w:pPr>
        <w:pStyle w:val="a4"/>
        <w:spacing w:after="0" w:line="240" w:lineRule="auto"/>
        <w:ind w:left="0"/>
        <w:jc w:val="both"/>
        <w:rPr>
          <w:rFonts w:ascii="Times New Roman" w:hAnsi="Times New Roman"/>
          <w:bCs/>
          <w:sz w:val="24"/>
          <w:szCs w:val="24"/>
          <w:lang w:val="en-US"/>
        </w:rPr>
      </w:pPr>
    </w:p>
    <w:p w14:paraId="01448514" w14:textId="77777777" w:rsidR="00C129C4" w:rsidRPr="00160220" w:rsidRDefault="00C129C4" w:rsidP="00B96D6F">
      <w:pPr>
        <w:spacing w:line="360" w:lineRule="auto"/>
        <w:jc w:val="both"/>
        <w:rPr>
          <w:b/>
          <w:lang w:val="fi-FI"/>
        </w:rPr>
      </w:pPr>
    </w:p>
    <w:p w14:paraId="3CB2028B" w14:textId="77777777" w:rsidR="00C129C4" w:rsidRPr="00160220" w:rsidRDefault="008A02A8" w:rsidP="00B96D6F">
      <w:pPr>
        <w:spacing w:line="360" w:lineRule="auto"/>
        <w:jc w:val="both"/>
      </w:pPr>
      <w:bookmarkStart w:id="11" w:name="_Toc162933186"/>
      <w:r w:rsidRPr="00160220">
        <w:rPr>
          <w:rStyle w:val="20"/>
          <w:color w:val="auto"/>
          <w:szCs w:val="24"/>
        </w:rPr>
        <w:t xml:space="preserve">6.5 </w:t>
      </w:r>
      <w:r w:rsidR="00C129C4" w:rsidRPr="00160220">
        <w:rPr>
          <w:rStyle w:val="20"/>
          <w:color w:val="auto"/>
          <w:szCs w:val="24"/>
        </w:rPr>
        <w:t xml:space="preserve">Valdkond </w:t>
      </w:r>
      <w:r w:rsidR="00C129C4" w:rsidRPr="00160220">
        <w:rPr>
          <w:rStyle w:val="20"/>
          <w:i/>
          <w:iCs/>
          <w:color w:val="auto"/>
          <w:szCs w:val="24"/>
        </w:rPr>
        <w:t>Muusika</w:t>
      </w:r>
      <w:bookmarkEnd w:id="11"/>
      <w:r w:rsidR="00C129C4" w:rsidRPr="00160220">
        <w:rPr>
          <w:b/>
        </w:rPr>
        <w:t xml:space="preserve"> õppe- ja kasvatustegevuse põhimõtted on:</w:t>
      </w:r>
      <w:r w:rsidR="00C129C4" w:rsidRPr="00160220">
        <w:t xml:space="preserve"> </w:t>
      </w:r>
    </w:p>
    <w:p w14:paraId="7E789EC6" w14:textId="77777777" w:rsidR="005147BB" w:rsidRPr="00160220" w:rsidRDefault="00C129C4" w:rsidP="00B96D6F">
      <w:pPr>
        <w:spacing w:line="360" w:lineRule="auto"/>
        <w:jc w:val="both"/>
      </w:pPr>
      <w:r w:rsidRPr="00160220">
        <w:lastRenderedPageBreak/>
        <w:t xml:space="preserve">1) luua lapsele võimalused tunda rõõmu laulmisest, liikumisest, muusika kuulamisest, pillimängust ja ühisest musitseerimisest; </w:t>
      </w:r>
    </w:p>
    <w:p w14:paraId="06B83045" w14:textId="524A10F0" w:rsidR="00C129C4" w:rsidRPr="00160220" w:rsidRDefault="00C129C4" w:rsidP="00B96D6F">
      <w:pPr>
        <w:spacing w:line="360" w:lineRule="auto"/>
        <w:jc w:val="both"/>
      </w:pPr>
      <w:r w:rsidRPr="00160220">
        <w:t xml:space="preserve">2) julgustada last kasutama oma kujutlusvõimet musitseerimisel, muusikast vestlemisel ning muusikalisel liikumisel, toetada last oma mõtete ja tunnete väljendamisel läbi muusikalise tegevuse; </w:t>
      </w:r>
    </w:p>
    <w:p w14:paraId="63208747" w14:textId="77777777" w:rsidR="00C129C4" w:rsidRPr="00160220" w:rsidRDefault="00C129C4" w:rsidP="00B96D6F">
      <w:pPr>
        <w:spacing w:line="360" w:lineRule="auto"/>
        <w:jc w:val="both"/>
      </w:pPr>
      <w:r w:rsidRPr="00160220">
        <w:t xml:space="preserve">3) luua lapsele võimalused erinevate muusikaliste väljendusvormide ja pärimusliku muusika kogemiseks; </w:t>
      </w:r>
    </w:p>
    <w:p w14:paraId="71F2A22E" w14:textId="77777777" w:rsidR="00D8235B" w:rsidRPr="00160220" w:rsidRDefault="00C129C4" w:rsidP="00B96D6F">
      <w:pPr>
        <w:spacing w:line="360" w:lineRule="auto"/>
        <w:jc w:val="both"/>
        <w:rPr>
          <w:b/>
          <w:lang w:val="fi-FI"/>
        </w:rPr>
      </w:pPr>
      <w:r w:rsidRPr="00160220">
        <w:t>4) tutvustada lapsele Eesti, Euroopa ja maailma muusikalist pärandit.</w:t>
      </w:r>
      <w:r w:rsidRPr="00160220">
        <w:rPr>
          <w:b/>
          <w:lang w:val="fi-FI"/>
        </w:rPr>
        <w:t xml:space="preserve"> </w:t>
      </w:r>
    </w:p>
    <w:p w14:paraId="0444B46D" w14:textId="77777777" w:rsidR="008A02A8" w:rsidRPr="00160220" w:rsidRDefault="008A02A8" w:rsidP="00B96D6F">
      <w:pPr>
        <w:spacing w:line="360" w:lineRule="auto"/>
        <w:rPr>
          <w:b/>
        </w:rPr>
      </w:pPr>
    </w:p>
    <w:p w14:paraId="5ACA7ADC" w14:textId="13582DBD" w:rsidR="008A02A8" w:rsidRPr="00160220" w:rsidRDefault="008A02A8" w:rsidP="00B96D6F">
      <w:pPr>
        <w:spacing w:line="360" w:lineRule="auto"/>
        <w:rPr>
          <w:b/>
        </w:rPr>
      </w:pPr>
      <w:r w:rsidRPr="00160220">
        <w:rPr>
          <w:b/>
        </w:rPr>
        <w:t>Lapse arengu eeldatavad tulemused</w:t>
      </w:r>
      <w:r w:rsidR="00505DAA" w:rsidRPr="00160220">
        <w:rPr>
          <w:b/>
        </w:rPr>
        <w:t xml:space="preserve"> vanuseti</w:t>
      </w:r>
    </w:p>
    <w:p w14:paraId="24D82BC8" w14:textId="77777777" w:rsidR="008A02A8" w:rsidRPr="00160220" w:rsidRDefault="008A02A8" w:rsidP="00B96D6F">
      <w:pPr>
        <w:spacing w:line="360" w:lineRule="auto"/>
        <w:rPr>
          <w:b/>
          <w:i/>
          <w:lang w:val="en"/>
        </w:rPr>
      </w:pPr>
    </w:p>
    <w:tbl>
      <w:tblPr>
        <w:tblW w:w="11074" w:type="dxa"/>
        <w:tblInd w:w="-1001" w:type="dxa"/>
        <w:tblLayout w:type="fixed"/>
        <w:tblLook w:val="0400" w:firstRow="0" w:lastRow="0" w:firstColumn="0" w:lastColumn="0" w:noHBand="0" w:noVBand="1"/>
      </w:tblPr>
      <w:tblGrid>
        <w:gridCol w:w="1681"/>
        <w:gridCol w:w="2589"/>
        <w:gridCol w:w="1984"/>
        <w:gridCol w:w="2552"/>
        <w:gridCol w:w="2268"/>
      </w:tblGrid>
      <w:tr w:rsidR="00505DAA" w:rsidRPr="00160220" w14:paraId="6C62B7C1" w14:textId="77777777" w:rsidTr="00BE7762">
        <w:trPr>
          <w:tblHeader/>
        </w:trPr>
        <w:tc>
          <w:tcPr>
            <w:tcW w:w="1681" w:type="dxa"/>
            <w:tcBorders>
              <w:top w:val="single" w:sz="6" w:space="0" w:color="000000"/>
              <w:left w:val="single" w:sz="6" w:space="0" w:color="000000"/>
              <w:bottom w:val="single" w:sz="6" w:space="0" w:color="000000"/>
              <w:right w:val="single" w:sz="6" w:space="0" w:color="000000"/>
            </w:tcBorders>
            <w:shd w:val="clear" w:color="auto" w:fill="F1F2F4"/>
            <w:tcMar>
              <w:top w:w="105" w:type="dxa"/>
              <w:left w:w="150" w:type="dxa"/>
              <w:bottom w:w="105" w:type="dxa"/>
              <w:right w:w="150" w:type="dxa"/>
            </w:tcMar>
          </w:tcPr>
          <w:p w14:paraId="35CDD43A" w14:textId="77777777" w:rsidR="00505DAA" w:rsidRPr="00160220" w:rsidRDefault="00505DAA" w:rsidP="00C53DAB">
            <w:pPr>
              <w:rPr>
                <w:b/>
                <w:bCs/>
              </w:rPr>
            </w:pPr>
            <w:r w:rsidRPr="00160220">
              <w:rPr>
                <w:b/>
                <w:bCs/>
              </w:rPr>
              <w:t>Alavaldkond </w:t>
            </w:r>
          </w:p>
        </w:tc>
        <w:tc>
          <w:tcPr>
            <w:tcW w:w="2589" w:type="dxa"/>
            <w:tcBorders>
              <w:top w:val="single" w:sz="6" w:space="0" w:color="000000"/>
              <w:left w:val="single" w:sz="6" w:space="0" w:color="000000"/>
              <w:bottom w:val="single" w:sz="6" w:space="0" w:color="000000"/>
              <w:right w:val="single" w:sz="6" w:space="0" w:color="000000"/>
            </w:tcBorders>
            <w:shd w:val="clear" w:color="auto" w:fill="F1F2F4"/>
            <w:tcMar>
              <w:top w:w="105" w:type="dxa"/>
              <w:left w:w="150" w:type="dxa"/>
              <w:bottom w:w="105" w:type="dxa"/>
              <w:right w:w="150" w:type="dxa"/>
            </w:tcMar>
          </w:tcPr>
          <w:p w14:paraId="34537FDA" w14:textId="2243BA5C" w:rsidR="00505DAA" w:rsidRPr="00160220" w:rsidRDefault="00505DAA" w:rsidP="004961DD">
            <w:pPr>
              <w:jc w:val="center"/>
              <w:rPr>
                <w:b/>
                <w:bCs/>
              </w:rPr>
            </w:pPr>
            <w:r w:rsidRPr="00160220">
              <w:rPr>
                <w:b/>
                <w:bCs/>
              </w:rPr>
              <w:t>3–4 </w:t>
            </w:r>
          </w:p>
        </w:tc>
        <w:tc>
          <w:tcPr>
            <w:tcW w:w="1984" w:type="dxa"/>
            <w:tcBorders>
              <w:top w:val="single" w:sz="6" w:space="0" w:color="000000"/>
              <w:left w:val="single" w:sz="6" w:space="0" w:color="000000"/>
              <w:bottom w:val="single" w:sz="6" w:space="0" w:color="000000"/>
              <w:right w:val="single" w:sz="6" w:space="0" w:color="000000"/>
            </w:tcBorders>
            <w:shd w:val="clear" w:color="auto" w:fill="F1F2F4"/>
            <w:tcMar>
              <w:top w:w="105" w:type="dxa"/>
              <w:left w:w="150" w:type="dxa"/>
              <w:bottom w:w="105" w:type="dxa"/>
              <w:right w:w="150" w:type="dxa"/>
            </w:tcMar>
          </w:tcPr>
          <w:p w14:paraId="025C8C51" w14:textId="1B5120BC" w:rsidR="00505DAA" w:rsidRPr="00160220" w:rsidRDefault="00505DAA" w:rsidP="004961DD">
            <w:pPr>
              <w:jc w:val="center"/>
              <w:rPr>
                <w:b/>
                <w:bCs/>
              </w:rPr>
            </w:pPr>
            <w:r w:rsidRPr="00160220">
              <w:rPr>
                <w:b/>
                <w:bCs/>
              </w:rPr>
              <w:t>4–5</w:t>
            </w:r>
          </w:p>
        </w:tc>
        <w:tc>
          <w:tcPr>
            <w:tcW w:w="2552" w:type="dxa"/>
            <w:tcBorders>
              <w:top w:val="single" w:sz="6" w:space="0" w:color="000000"/>
              <w:left w:val="single" w:sz="6" w:space="0" w:color="000000"/>
              <w:bottom w:val="single" w:sz="6" w:space="0" w:color="000000"/>
              <w:right w:val="single" w:sz="6" w:space="0" w:color="000000"/>
            </w:tcBorders>
            <w:shd w:val="clear" w:color="auto" w:fill="F1F2F4"/>
            <w:tcMar>
              <w:top w:w="105" w:type="dxa"/>
              <w:left w:w="150" w:type="dxa"/>
              <w:bottom w:w="105" w:type="dxa"/>
              <w:right w:w="150" w:type="dxa"/>
            </w:tcMar>
          </w:tcPr>
          <w:p w14:paraId="337FA2CB" w14:textId="12618073" w:rsidR="00505DAA" w:rsidRPr="00160220" w:rsidRDefault="00505DAA" w:rsidP="004961DD">
            <w:pPr>
              <w:jc w:val="center"/>
              <w:rPr>
                <w:b/>
                <w:bCs/>
              </w:rPr>
            </w:pPr>
            <w:r w:rsidRPr="00160220">
              <w:rPr>
                <w:b/>
                <w:bCs/>
              </w:rPr>
              <w:t>5–6</w:t>
            </w:r>
          </w:p>
        </w:tc>
        <w:tc>
          <w:tcPr>
            <w:tcW w:w="2268" w:type="dxa"/>
            <w:tcBorders>
              <w:top w:val="single" w:sz="6" w:space="0" w:color="000000"/>
              <w:left w:val="single" w:sz="6" w:space="0" w:color="000000"/>
              <w:bottom w:val="single" w:sz="6" w:space="0" w:color="000000"/>
              <w:right w:val="single" w:sz="6" w:space="0" w:color="000000"/>
            </w:tcBorders>
            <w:shd w:val="clear" w:color="auto" w:fill="F1F2F4"/>
            <w:tcMar>
              <w:top w:w="105" w:type="dxa"/>
              <w:left w:w="150" w:type="dxa"/>
              <w:bottom w:w="105" w:type="dxa"/>
              <w:right w:w="150" w:type="dxa"/>
            </w:tcMar>
          </w:tcPr>
          <w:p w14:paraId="42951566" w14:textId="41897F70" w:rsidR="00505DAA" w:rsidRPr="00160220" w:rsidRDefault="00505DAA" w:rsidP="004961DD">
            <w:pPr>
              <w:jc w:val="center"/>
              <w:rPr>
                <w:b/>
                <w:bCs/>
              </w:rPr>
            </w:pPr>
            <w:r w:rsidRPr="00160220">
              <w:rPr>
                <w:b/>
                <w:bCs/>
              </w:rPr>
              <w:t>6–7</w:t>
            </w:r>
          </w:p>
        </w:tc>
      </w:tr>
      <w:tr w:rsidR="00505DAA" w:rsidRPr="00160220" w14:paraId="4591AFC4" w14:textId="77777777" w:rsidTr="00BE7762">
        <w:tc>
          <w:tcPr>
            <w:tcW w:w="1681" w:type="dxa"/>
            <w:vMerge w:val="restart"/>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2304ED1" w14:textId="77777777" w:rsidR="00505DAA" w:rsidRPr="00160220" w:rsidRDefault="00505DAA" w:rsidP="00C53DAB">
            <w:pPr>
              <w:rPr>
                <w:b/>
                <w:bCs/>
              </w:rPr>
            </w:pPr>
            <w:r w:rsidRPr="00160220">
              <w:rPr>
                <w:b/>
                <w:bCs/>
              </w:rPr>
              <w:t>Laulmine ja muusika kuulamine</w:t>
            </w:r>
          </w:p>
          <w:p w14:paraId="324C6A63" w14:textId="77777777" w:rsidR="00505DAA" w:rsidRPr="00160220" w:rsidRDefault="00505DAA" w:rsidP="00C53DAB">
            <w:pPr>
              <w:rPr>
                <w:b/>
                <w:bCs/>
              </w:rPr>
            </w:pPr>
            <w:r w:rsidRPr="00160220">
              <w:rPr>
                <w:b/>
                <w:bCs/>
              </w:rPr>
              <w:t> </w:t>
            </w:r>
          </w:p>
          <w:p w14:paraId="389A363A" w14:textId="77777777" w:rsidR="00505DAA" w:rsidRPr="00160220" w:rsidRDefault="00505DAA" w:rsidP="00C53DAB">
            <w:pPr>
              <w:rPr>
                <w:b/>
                <w:bCs/>
              </w:rPr>
            </w:pPr>
            <w:r w:rsidRPr="00160220">
              <w:rPr>
                <w:b/>
                <w:bCs/>
              </w:rPr>
              <w:t> </w:t>
            </w:r>
          </w:p>
          <w:p w14:paraId="0F1F15E2" w14:textId="77777777" w:rsidR="00505DAA" w:rsidRPr="00160220" w:rsidRDefault="00505DAA" w:rsidP="00C53DAB">
            <w:pPr>
              <w:rPr>
                <w:b/>
                <w:bCs/>
              </w:rPr>
            </w:pPr>
            <w:r w:rsidRPr="00160220">
              <w:rPr>
                <w:b/>
                <w:bCs/>
              </w:rPr>
              <w:t> </w:t>
            </w: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697252B" w14:textId="77777777" w:rsidR="00505DAA" w:rsidRPr="00160220" w:rsidRDefault="00505DAA" w:rsidP="00C53DAB">
            <w:r w:rsidRPr="00160220">
              <w:t>Huvitub laululistest tegevustest (plaksutab, teeb kaasa kokkulepitud liigutusi), üritab täiskasvanuga kaasa laulda üksikuid fraase ja laululõike.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F79A096" w14:textId="77777777" w:rsidR="00505DAA" w:rsidRPr="00160220" w:rsidRDefault="00505DAA" w:rsidP="00C53DAB">
            <w:r w:rsidRPr="00160220">
              <w:t>Laulab peast lihtsamaid õpitud laule õpetaja abil. </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8127CA6" w14:textId="77777777" w:rsidR="00505DAA" w:rsidRPr="00160220" w:rsidRDefault="00505DAA" w:rsidP="00C53DAB">
            <w:r w:rsidRPr="00160220">
              <w:t>Laulab teistega koos ja samas tempos õpitud eakohaseid laule, kasutades loomulikku häält.</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844C432" w14:textId="77777777" w:rsidR="00505DAA" w:rsidRPr="00160220" w:rsidRDefault="00505DAA" w:rsidP="00505DAA">
            <w:pPr>
              <w:tabs>
                <w:tab w:val="left" w:pos="1667"/>
              </w:tabs>
            </w:pPr>
            <w:r w:rsidRPr="00160220">
              <w:t>Oskab laulda eakohaseid laule kaaslastega ja üritab laulda ka üksi.</w:t>
            </w:r>
          </w:p>
          <w:p w14:paraId="61278E79" w14:textId="77777777" w:rsidR="00505DAA" w:rsidRPr="00160220" w:rsidRDefault="00505DAA" w:rsidP="00C53DAB">
            <w:r w:rsidRPr="00160220">
              <w:t> </w:t>
            </w:r>
          </w:p>
        </w:tc>
      </w:tr>
      <w:tr w:rsidR="00505DAA" w:rsidRPr="00160220" w14:paraId="5145879B" w14:textId="77777777" w:rsidTr="00BE7762">
        <w:tc>
          <w:tcPr>
            <w:tcW w:w="1681" w:type="dxa"/>
            <w:vMerge/>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110DD0E" w14:textId="77777777" w:rsidR="00505DAA" w:rsidRPr="00160220" w:rsidRDefault="00505DAA" w:rsidP="00C53DAB">
            <w:pPr>
              <w:widowControl w:val="0"/>
              <w:pBdr>
                <w:top w:val="nil"/>
                <w:left w:val="nil"/>
                <w:bottom w:val="nil"/>
                <w:right w:val="nil"/>
                <w:between w:val="nil"/>
              </w:pBdr>
              <w:spacing w:line="276" w:lineRule="auto"/>
              <w:rPr>
                <w:b/>
                <w:bCs/>
              </w:rPr>
            </w:pP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EFD164F" w14:textId="77777777" w:rsidR="00505DAA" w:rsidRPr="00160220" w:rsidRDefault="00505DAA" w:rsidP="00C53DAB">
            <w:r w:rsidRPr="00160220">
              <w:t>Tunneb rõõmu kuulatavast laulust või muusikapalast ja reageerib muusikale emotsionaalselt (nt plaksutab, kõigutab keha).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E4DC5B1" w14:textId="77777777" w:rsidR="00505DAA" w:rsidRPr="00160220" w:rsidRDefault="00505DAA" w:rsidP="00C53DAB">
            <w:r w:rsidRPr="00160220">
              <w:t>Väljendab emotsionaalselt kuulatud muusikas tajutud eristuvaid meeleolusid liigutuste ja liikumisega, tunneb kuulmise järgi ära õpitud laulu. </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8A5F962" w14:textId="77777777" w:rsidR="00505DAA" w:rsidRPr="00160220" w:rsidRDefault="00505DAA" w:rsidP="00C53DAB">
            <w:r w:rsidRPr="00160220">
              <w:t>Teab mõningaid muusikalisi põhimõisteid: aeglane – kiire, vali – vaikne, rõõmus – kurb  ja üritab nende kaudu  kuulatud muusikat iseloomustada.</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25CF586" w14:textId="77777777" w:rsidR="00505DAA" w:rsidRPr="00160220" w:rsidRDefault="00505DAA" w:rsidP="00C53DAB">
            <w:r w:rsidRPr="00160220">
              <w:t>Suudab laulu või muusikapala tähelepanelikult kuulata ning proovib kuulatud muusikat lihtsamate fraasidega iseloomustada.</w:t>
            </w:r>
          </w:p>
          <w:p w14:paraId="3343F61D" w14:textId="77777777" w:rsidR="00505DAA" w:rsidRPr="00160220" w:rsidRDefault="00505DAA" w:rsidP="00C53DAB"/>
        </w:tc>
      </w:tr>
      <w:tr w:rsidR="00505DAA" w:rsidRPr="00160220" w14:paraId="62504F8C" w14:textId="77777777" w:rsidTr="00BE7762">
        <w:tc>
          <w:tcPr>
            <w:tcW w:w="1681" w:type="dxa"/>
            <w:vMerge/>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37033AD" w14:textId="77777777" w:rsidR="00505DAA" w:rsidRPr="00160220" w:rsidRDefault="00505DAA" w:rsidP="00C53DAB">
            <w:pPr>
              <w:widowControl w:val="0"/>
              <w:pBdr>
                <w:top w:val="nil"/>
                <w:left w:val="nil"/>
                <w:bottom w:val="nil"/>
                <w:right w:val="nil"/>
                <w:between w:val="nil"/>
              </w:pBdr>
              <w:spacing w:line="276" w:lineRule="auto"/>
              <w:rPr>
                <w:b/>
                <w:bCs/>
              </w:rPr>
            </w:pP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27B630B" w14:textId="77777777" w:rsidR="00505DAA" w:rsidRPr="00160220" w:rsidRDefault="00505DAA" w:rsidP="00C53DAB">
            <w:r w:rsidRPr="00160220">
              <w:t>Tunneb ära ja imiteerib mõningaid looma- ja linnuhääli.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29365C0" w14:textId="77777777" w:rsidR="00505DAA" w:rsidRPr="00160220" w:rsidRDefault="00505DAA" w:rsidP="00C53DAB">
            <w:r w:rsidRPr="00160220">
              <w:t>Eristab kõla järgi õpitud pille (nt kõlapulgad, tamburiin, marakas). </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BB35EE7" w14:textId="77777777" w:rsidR="00505DAA" w:rsidRPr="00160220" w:rsidRDefault="00505DAA" w:rsidP="00C53DAB">
            <w:r w:rsidRPr="00160220">
              <w:t>Eristab muusikat kuulates enamlevinud pille (nt klaver).</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B4C89D4" w14:textId="77777777" w:rsidR="00505DAA" w:rsidRPr="00160220" w:rsidRDefault="00505DAA" w:rsidP="00C53DAB">
            <w:r w:rsidRPr="00160220">
              <w:t>Eristab õpitud pille kõla järgi.</w:t>
            </w:r>
          </w:p>
        </w:tc>
      </w:tr>
      <w:tr w:rsidR="00505DAA" w:rsidRPr="00160220" w14:paraId="478D356A" w14:textId="77777777" w:rsidTr="00BE7762">
        <w:tc>
          <w:tcPr>
            <w:tcW w:w="1681"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E089D47" w14:textId="77777777" w:rsidR="00505DAA" w:rsidRPr="00160220" w:rsidRDefault="00505DAA" w:rsidP="00C53DAB">
            <w:pPr>
              <w:rPr>
                <w:b/>
                <w:bCs/>
              </w:rPr>
            </w:pPr>
            <w:r w:rsidRPr="00160220">
              <w:rPr>
                <w:b/>
                <w:bCs/>
              </w:rPr>
              <w:t>Pillimäng </w:t>
            </w: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B868A73" w14:textId="77777777" w:rsidR="00505DAA" w:rsidRPr="00160220" w:rsidRDefault="00505DAA" w:rsidP="00C53DAB">
            <w:r w:rsidRPr="00160220">
              <w:t>Mängib kehapillil (plaksud, patsud) ja õpib mängima lihtsamatel pillidel (nt marakas, rütmimuna, kelluke) täiskasvanuga kaasa.</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37A5FEE" w14:textId="77777777" w:rsidR="00505DAA" w:rsidRPr="00160220" w:rsidRDefault="00505DAA" w:rsidP="00C53DAB">
            <w:r w:rsidRPr="00160220">
              <w:t>Õpib rütmipille mängima (nt kõlapulgad, tamburiin, kuljused) muusika kuulamise saateks.  </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8BEF492" w14:textId="77777777" w:rsidR="00505DAA" w:rsidRPr="00160220" w:rsidRDefault="00505DAA" w:rsidP="00C53DAB">
            <w:r w:rsidRPr="00160220">
              <w:t>Mängib õpitud pillidel rütmisaateid lasteriimidele ja -lauludele, ansamblimängus osaledes püüab ühisest tempost kinni pidada.</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0B946FA" w14:textId="77777777" w:rsidR="00505DAA" w:rsidRPr="00160220" w:rsidRDefault="00505DAA" w:rsidP="00C53DAB">
            <w:r w:rsidRPr="00160220">
              <w:t>Oskab mängida eakohastel pillidel õpitud lauludele, riimidele ja instrumentaalpaladele lihtsaid kaasmänge koos kaaslastega.</w:t>
            </w:r>
          </w:p>
          <w:p w14:paraId="1EE4B8AB" w14:textId="77777777" w:rsidR="00505DAA" w:rsidRPr="00160220" w:rsidRDefault="00505DAA" w:rsidP="00C53DAB">
            <w:r w:rsidRPr="00160220">
              <w:t>  </w:t>
            </w:r>
          </w:p>
        </w:tc>
      </w:tr>
      <w:tr w:rsidR="00505DAA" w:rsidRPr="00160220" w14:paraId="6CBC18CF" w14:textId="77777777" w:rsidTr="00BE7762">
        <w:tc>
          <w:tcPr>
            <w:tcW w:w="1681" w:type="dxa"/>
            <w:vMerge w:val="restart"/>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F46ED51" w14:textId="77777777" w:rsidR="00505DAA" w:rsidRPr="00160220" w:rsidRDefault="00505DAA" w:rsidP="00C53DAB">
            <w:pPr>
              <w:rPr>
                <w:b/>
                <w:bCs/>
              </w:rPr>
            </w:pPr>
            <w:r w:rsidRPr="00160220">
              <w:rPr>
                <w:b/>
                <w:bCs/>
              </w:rPr>
              <w:lastRenderedPageBreak/>
              <w:t>Muusikalis-rütmiline liikumine </w:t>
            </w:r>
          </w:p>
          <w:p w14:paraId="2F0AECAE" w14:textId="77777777" w:rsidR="00505DAA" w:rsidRPr="00160220" w:rsidRDefault="00505DAA" w:rsidP="00C53DAB">
            <w:pPr>
              <w:rPr>
                <w:b/>
                <w:bCs/>
              </w:rPr>
            </w:pPr>
            <w:r w:rsidRPr="00160220">
              <w:rPr>
                <w:b/>
                <w:bCs/>
              </w:rPr>
              <w:t> </w:t>
            </w:r>
          </w:p>
          <w:p w14:paraId="5126A826" w14:textId="77777777" w:rsidR="00505DAA" w:rsidRPr="00160220" w:rsidRDefault="00505DAA" w:rsidP="00C53DAB">
            <w:r w:rsidRPr="00160220">
              <w:t> </w:t>
            </w: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30DAAF2" w14:textId="77777777" w:rsidR="00505DAA" w:rsidRPr="00160220" w:rsidRDefault="00505DAA" w:rsidP="00C53DAB">
            <w:r w:rsidRPr="00160220">
              <w:t>Liigub koos täiskasvanuga, reageerides muusika eristuvatele vormiosadele (jooks, kõnd, seisak).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4E63EA64" w14:textId="77777777" w:rsidR="00505DAA" w:rsidRPr="00160220" w:rsidRDefault="00505DAA" w:rsidP="00C53DAB">
            <w:r w:rsidRPr="00160220">
              <w:t>Juhindub muusika meeleolust ja rütmist ning püüab liikumisel nendega arvestada.</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6A23EE6B" w14:textId="77777777" w:rsidR="00505DAA" w:rsidRPr="00160220" w:rsidRDefault="00505DAA" w:rsidP="00C53DAB">
            <w:r w:rsidRPr="00160220">
              <w:t>Püüab liikumisel muusika meetrumiga arvestada, muudab liikumist muusikaosade ja muusikaliste väljendusvahendite vaheldumise põhjal (tempo, dünaamika, register).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7F7E74E1" w14:textId="77777777" w:rsidR="00505DAA" w:rsidRPr="00160220" w:rsidRDefault="00505DAA" w:rsidP="00C53DAB">
            <w:r w:rsidRPr="00160220">
              <w:t>Oskab liikuda vastavalt muusika rütmile ja meeleolule. </w:t>
            </w:r>
          </w:p>
          <w:p w14:paraId="3156DF2A" w14:textId="77777777" w:rsidR="00505DAA" w:rsidRPr="00160220" w:rsidRDefault="00505DAA" w:rsidP="00C53DAB">
            <w:r w:rsidRPr="00160220">
              <w:t> </w:t>
            </w:r>
          </w:p>
        </w:tc>
      </w:tr>
      <w:tr w:rsidR="00505DAA" w:rsidRPr="00160220" w14:paraId="238DE7F5" w14:textId="77777777" w:rsidTr="00BE7762">
        <w:tc>
          <w:tcPr>
            <w:tcW w:w="1681" w:type="dxa"/>
            <w:vMerge/>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710B324" w14:textId="77777777" w:rsidR="00505DAA" w:rsidRPr="00160220" w:rsidRDefault="00505DAA" w:rsidP="00C53DAB">
            <w:pPr>
              <w:widowControl w:val="0"/>
              <w:pBdr>
                <w:top w:val="nil"/>
                <w:left w:val="nil"/>
                <w:bottom w:val="nil"/>
                <w:right w:val="nil"/>
                <w:between w:val="nil"/>
              </w:pBdr>
              <w:spacing w:line="276" w:lineRule="auto"/>
            </w:pP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6B51BF6" w14:textId="77777777" w:rsidR="00505DAA" w:rsidRPr="00160220" w:rsidRDefault="00505DAA" w:rsidP="00C53DAB">
            <w:r w:rsidRPr="00160220">
              <w:t>Sooritab lihtsaid tantsuliigutusi (keerutus kohapeal, poolkükk, kand- ja varvasastak, rõhksamm, liigutused ülakeha ja kätega) täiskasvanu ettenäitamisel.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CFE6278" w14:textId="77777777" w:rsidR="00505DAA" w:rsidRPr="00160220" w:rsidRDefault="00505DAA" w:rsidP="00C53DAB">
            <w:r w:rsidRPr="00160220">
              <w:t>Tantsib, kasutades eakohaseid tantsuelemente (liikumised ringis, kolonnis, paarilisega keerutamine), osaleb laulumängudes.</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6144E9E" w14:textId="77777777" w:rsidR="00505DAA" w:rsidRPr="00160220" w:rsidRDefault="00505DAA" w:rsidP="00C53DAB">
            <w:r w:rsidRPr="00160220">
              <w:t>Esitab õpitud tantse, kasutades eakohaseid tantsuelemente (nt hüpaksamm, liikumised paarilisega).</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2418BFA5" w14:textId="77777777" w:rsidR="00505DAA" w:rsidRPr="00160220" w:rsidRDefault="00505DAA" w:rsidP="00C53DAB">
            <w:r w:rsidRPr="00160220">
              <w:t>Oskab tantsida eakohaseid tantse üksi ja koos kaaslastega. </w:t>
            </w:r>
          </w:p>
          <w:p w14:paraId="647CD1EA" w14:textId="77777777" w:rsidR="00505DAA" w:rsidRPr="00160220" w:rsidRDefault="00505DAA" w:rsidP="00C53DAB">
            <w:r w:rsidRPr="00160220">
              <w:t> </w:t>
            </w:r>
          </w:p>
        </w:tc>
      </w:tr>
      <w:tr w:rsidR="00505DAA" w:rsidRPr="00160220" w14:paraId="5237CDA5" w14:textId="77777777" w:rsidTr="00BE7762">
        <w:tc>
          <w:tcPr>
            <w:tcW w:w="1681" w:type="dxa"/>
            <w:vMerge/>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160875B4" w14:textId="77777777" w:rsidR="00505DAA" w:rsidRPr="00160220" w:rsidRDefault="00505DAA" w:rsidP="00C53DAB">
            <w:pPr>
              <w:widowControl w:val="0"/>
              <w:pBdr>
                <w:top w:val="nil"/>
                <w:left w:val="nil"/>
                <w:bottom w:val="nil"/>
                <w:right w:val="nil"/>
                <w:between w:val="nil"/>
              </w:pBdr>
              <w:spacing w:line="276" w:lineRule="auto"/>
            </w:pPr>
          </w:p>
        </w:tc>
        <w:tc>
          <w:tcPr>
            <w:tcW w:w="2589"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5D9829BE" w14:textId="77777777" w:rsidR="00505DAA" w:rsidRPr="00160220" w:rsidRDefault="00505DAA" w:rsidP="00C53DAB">
            <w:r w:rsidRPr="00160220">
              <w:t>Juhindub oma liikumise valikul muusika iseloomust ja täiskasvanu ettenäitamisest.</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3186566F" w14:textId="77777777" w:rsidR="00505DAA" w:rsidRPr="00160220" w:rsidRDefault="00505DAA" w:rsidP="00C53DAB">
            <w:r w:rsidRPr="00160220">
              <w:t>Väljendab muusika meeleolu liikumise kaudu õpetaja suunamisel.</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9AEB632" w14:textId="77777777" w:rsidR="00505DAA" w:rsidRPr="00160220" w:rsidRDefault="00505DAA" w:rsidP="00C53DAB">
            <w:r w:rsidRPr="00160220">
              <w:t>Imiteerib ja katsetab loovaid liikumisi, kasutades erinevaid vahendeid ja arvestades muusika meeleoluga.</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50" w:type="dxa"/>
              <w:bottom w:w="105" w:type="dxa"/>
              <w:right w:w="150" w:type="dxa"/>
            </w:tcMar>
          </w:tcPr>
          <w:p w14:paraId="0E9055CA" w14:textId="5F6077E8" w:rsidR="00505DAA" w:rsidRPr="00160220" w:rsidRDefault="00505DAA" w:rsidP="00C53DAB">
            <w:r w:rsidRPr="00160220">
              <w:t>Püüab väljendada ennast loovalt muusikalis-rütmilise liikumise kaudu, kasutades liikumisel varasemalt õpitud liigutusi.</w:t>
            </w:r>
          </w:p>
        </w:tc>
      </w:tr>
    </w:tbl>
    <w:p w14:paraId="2EE8EE9E" w14:textId="77777777" w:rsidR="008A02A8" w:rsidRPr="00160220" w:rsidRDefault="008A02A8" w:rsidP="00B96D6F">
      <w:pPr>
        <w:spacing w:line="360" w:lineRule="auto"/>
        <w:rPr>
          <w:b/>
        </w:rPr>
      </w:pPr>
    </w:p>
    <w:p w14:paraId="3916F958" w14:textId="77777777" w:rsidR="004A2A06" w:rsidRPr="00160220" w:rsidRDefault="004A2A06" w:rsidP="00B96D6F">
      <w:pPr>
        <w:spacing w:line="360" w:lineRule="auto"/>
        <w:rPr>
          <w:b/>
        </w:rPr>
      </w:pPr>
    </w:p>
    <w:p w14:paraId="4168658F" w14:textId="77777777" w:rsidR="00C129C4" w:rsidRPr="00160220" w:rsidRDefault="00C129C4" w:rsidP="00B96D6F">
      <w:pPr>
        <w:pStyle w:val="a4"/>
        <w:numPr>
          <w:ilvl w:val="1"/>
          <w:numId w:val="20"/>
        </w:numPr>
        <w:spacing w:after="0" w:line="360" w:lineRule="auto"/>
        <w:ind w:left="357"/>
        <w:jc w:val="both"/>
        <w:rPr>
          <w:rFonts w:ascii="Times New Roman" w:hAnsi="Times New Roman"/>
          <w:b/>
          <w:sz w:val="24"/>
          <w:szCs w:val="24"/>
          <w:lang w:val="fi-FI"/>
        </w:rPr>
      </w:pPr>
      <w:bookmarkStart w:id="12" w:name="_Toc162933187"/>
      <w:r w:rsidRPr="00160220">
        <w:rPr>
          <w:rStyle w:val="20"/>
          <w:rFonts w:eastAsia="Calibri"/>
          <w:color w:val="auto"/>
          <w:szCs w:val="24"/>
        </w:rPr>
        <w:t xml:space="preserve">Valdkond </w:t>
      </w:r>
      <w:r w:rsidRPr="00160220">
        <w:rPr>
          <w:rStyle w:val="20"/>
          <w:rFonts w:eastAsia="Calibri"/>
          <w:i/>
          <w:iCs/>
          <w:color w:val="auto"/>
          <w:szCs w:val="24"/>
        </w:rPr>
        <w:t>Liikumine</w:t>
      </w:r>
      <w:bookmarkEnd w:id="12"/>
      <w:r w:rsidRPr="00160220">
        <w:rPr>
          <w:rFonts w:ascii="Times New Roman" w:hAnsi="Times New Roman"/>
          <w:b/>
          <w:sz w:val="24"/>
          <w:szCs w:val="24"/>
        </w:rPr>
        <w:t xml:space="preserve"> õppe- ja kasvatustegevuse põhimõtted on: </w:t>
      </w:r>
    </w:p>
    <w:p w14:paraId="5D0CE874" w14:textId="71EF9AF0" w:rsidR="00C129C4" w:rsidRPr="00160220" w:rsidRDefault="00C129C4" w:rsidP="00B96D6F">
      <w:pPr>
        <w:spacing w:line="360" w:lineRule="auto"/>
        <w:ind w:left="-3"/>
        <w:jc w:val="both"/>
        <w:rPr>
          <w:b/>
          <w:lang w:val="fi-FI"/>
        </w:rPr>
      </w:pPr>
      <w:r w:rsidRPr="00160220">
        <w:t xml:space="preserve">1) luua lapsele võimalused aktiivseks tegutsemiseks nii üksi kui ka rühmas, et laps tunneks rõõmu igapäevasest liikumisest erinevates keskkondades ja tingimustes; </w:t>
      </w:r>
    </w:p>
    <w:p w14:paraId="533E8B3F" w14:textId="77777777" w:rsidR="00C129C4" w:rsidRPr="00160220" w:rsidRDefault="00C129C4" w:rsidP="00B96D6F">
      <w:pPr>
        <w:spacing w:line="360" w:lineRule="auto"/>
        <w:jc w:val="both"/>
      </w:pPr>
      <w:r w:rsidRPr="00160220">
        <w:t xml:space="preserve">2) rikastada lapse tegevusvõimalusi erinevate arendavate sportlike tegevustega; </w:t>
      </w:r>
    </w:p>
    <w:p w14:paraId="2170D950" w14:textId="5A33F3C9" w:rsidR="00C129C4" w:rsidRPr="00160220" w:rsidRDefault="004961DD" w:rsidP="00B96D6F">
      <w:pPr>
        <w:spacing w:line="360" w:lineRule="auto"/>
        <w:jc w:val="both"/>
      </w:pPr>
      <w:r w:rsidRPr="00160220">
        <w:t>3) suunata lapse üld- ja peenmotoorika, põhiliikumiste ja kehaliste võimete arengut läbi erinevate liikumistegevuste, spordialade ja tantsu;</w:t>
      </w:r>
    </w:p>
    <w:p w14:paraId="014D9B59" w14:textId="5ABE8C27" w:rsidR="00C129C4" w:rsidRPr="00160220" w:rsidRDefault="004961DD" w:rsidP="00B96D6F">
      <w:pPr>
        <w:spacing w:line="360" w:lineRule="auto"/>
        <w:jc w:val="both"/>
      </w:pPr>
      <w:r w:rsidRPr="00160220">
        <w:t>4) suunata last igapäevastes käelistes tegevustes ja harjutuste sooritamisel kasutama mõlemat kätt, täpsust nõudvas tegevuses domineerivat kätt; </w:t>
      </w:r>
    </w:p>
    <w:p w14:paraId="194D4B2C" w14:textId="6F3BCC2B" w:rsidR="00C129C4" w:rsidRPr="00160220" w:rsidRDefault="0055261D" w:rsidP="00B96D6F">
      <w:pPr>
        <w:spacing w:line="360" w:lineRule="auto"/>
        <w:jc w:val="both"/>
      </w:pPr>
      <w:r w:rsidRPr="00160220">
        <w:t>5) tagada lapse liikumisoskuste ja kehaliste võimete arengut igapäevaste liikumist nõudvate tegevuste (näiteks matkade, vaba aja mängude, jalutuskäikude jms) ja juhendatud eakohaste liikumistegevuste kaudu;</w:t>
      </w:r>
    </w:p>
    <w:p w14:paraId="4549A669" w14:textId="77777777" w:rsidR="00C129C4" w:rsidRPr="00160220" w:rsidRDefault="00C129C4" w:rsidP="00B96D6F">
      <w:pPr>
        <w:spacing w:line="360" w:lineRule="auto"/>
        <w:jc w:val="both"/>
        <w:rPr>
          <w:b/>
          <w:lang w:val="fi-FI"/>
        </w:rPr>
      </w:pPr>
      <w:r w:rsidRPr="00160220">
        <w:t>6) pöörata tähelepanu lapse rühile, koordinatsioonile, hügieenile ja ohutusele liikumisel.</w:t>
      </w:r>
      <w:r w:rsidRPr="00160220">
        <w:rPr>
          <w:b/>
          <w:lang w:val="fi-FI"/>
        </w:rPr>
        <w:t xml:space="preserve"> </w:t>
      </w:r>
    </w:p>
    <w:p w14:paraId="59F3AE53" w14:textId="77777777" w:rsidR="004961DD" w:rsidRPr="00160220" w:rsidRDefault="004961DD" w:rsidP="004961DD">
      <w:pPr>
        <w:pStyle w:val="11"/>
        <w:spacing w:after="0" w:line="240" w:lineRule="auto"/>
        <w:rPr>
          <w:rFonts w:ascii="Times New Roman" w:hAnsi="Times New Roman" w:cs="Times New Roman"/>
          <w:b/>
          <w:sz w:val="24"/>
          <w:szCs w:val="24"/>
          <w:lang w:val="en-US"/>
        </w:rPr>
      </w:pPr>
      <w:r w:rsidRPr="00160220">
        <w:rPr>
          <w:rFonts w:ascii="Times New Roman" w:hAnsi="Times New Roman" w:cs="Times New Roman"/>
          <w:b/>
          <w:sz w:val="24"/>
          <w:szCs w:val="24"/>
          <w:lang w:val="en-US"/>
        </w:rPr>
        <w:lastRenderedPageBreak/>
        <w:t>Liikumisoskused jagunevad:  </w:t>
      </w:r>
    </w:p>
    <w:p w14:paraId="023B98B8" w14:textId="77777777" w:rsidR="0055261D" w:rsidRPr="00160220" w:rsidRDefault="0055261D" w:rsidP="004961DD">
      <w:pPr>
        <w:pStyle w:val="11"/>
        <w:spacing w:after="0" w:line="240" w:lineRule="auto"/>
        <w:rPr>
          <w:rFonts w:ascii="Times New Roman" w:hAnsi="Times New Roman" w:cs="Times New Roman"/>
          <w:b/>
          <w:sz w:val="24"/>
          <w:szCs w:val="24"/>
          <w:lang w:val="en-US"/>
        </w:rPr>
      </w:pPr>
    </w:p>
    <w:p w14:paraId="747399FD" w14:textId="77777777" w:rsidR="004961DD" w:rsidRPr="00160220" w:rsidRDefault="004961DD" w:rsidP="005147BB">
      <w:pPr>
        <w:pStyle w:val="11"/>
        <w:numPr>
          <w:ilvl w:val="0"/>
          <w:numId w:val="46"/>
        </w:numPr>
        <w:spacing w:after="0" w:line="360" w:lineRule="auto"/>
        <w:ind w:left="714" w:hanging="357"/>
        <w:rPr>
          <w:rFonts w:ascii="Times New Roman" w:hAnsi="Times New Roman" w:cs="Times New Roman"/>
          <w:bCs/>
          <w:sz w:val="24"/>
          <w:szCs w:val="24"/>
          <w:lang w:val="en-US"/>
        </w:rPr>
      </w:pPr>
      <w:r w:rsidRPr="00160220">
        <w:rPr>
          <w:rFonts w:ascii="Times New Roman" w:hAnsi="Times New Roman" w:cs="Times New Roman"/>
          <w:bCs/>
          <w:sz w:val="24"/>
          <w:szCs w:val="24"/>
          <w:lang w:val="en-US"/>
        </w:rPr>
        <w:t>edasiliikumisega seotud oskused (kõndimis-, jooksmis-, ronimis-, hüppamis-, hüplemis-, roomamis-, veeremis-, ujumis-, tantsuoskus);</w:t>
      </w:r>
    </w:p>
    <w:p w14:paraId="11E77813" w14:textId="77777777" w:rsidR="004961DD" w:rsidRPr="00160220" w:rsidRDefault="004961DD" w:rsidP="005147BB">
      <w:pPr>
        <w:pStyle w:val="11"/>
        <w:numPr>
          <w:ilvl w:val="0"/>
          <w:numId w:val="46"/>
        </w:numPr>
        <w:spacing w:after="0" w:line="360" w:lineRule="auto"/>
        <w:ind w:left="714" w:hanging="357"/>
        <w:rPr>
          <w:rFonts w:ascii="Times New Roman" w:hAnsi="Times New Roman" w:cs="Times New Roman"/>
          <w:bCs/>
          <w:sz w:val="24"/>
          <w:szCs w:val="24"/>
          <w:lang w:val="en-US"/>
        </w:rPr>
      </w:pPr>
      <w:r w:rsidRPr="00160220">
        <w:rPr>
          <w:rFonts w:ascii="Times New Roman" w:hAnsi="Times New Roman" w:cs="Times New Roman"/>
          <w:bCs/>
          <w:sz w:val="24"/>
          <w:szCs w:val="24"/>
          <w:lang w:val="en-US"/>
        </w:rPr>
        <w:t>vahendil edasiliikumisoskused (jalg- või tõukerattaga sõitmise, suusatamise, kelgutamise oskus);</w:t>
      </w:r>
    </w:p>
    <w:p w14:paraId="77F6196F" w14:textId="77777777" w:rsidR="004961DD" w:rsidRPr="00160220" w:rsidRDefault="004961DD" w:rsidP="005147BB">
      <w:pPr>
        <w:pStyle w:val="11"/>
        <w:numPr>
          <w:ilvl w:val="0"/>
          <w:numId w:val="46"/>
        </w:numPr>
        <w:spacing w:after="0" w:line="360" w:lineRule="auto"/>
        <w:ind w:left="714" w:hanging="357"/>
        <w:rPr>
          <w:rFonts w:ascii="Times New Roman" w:hAnsi="Times New Roman" w:cs="Times New Roman"/>
          <w:bCs/>
          <w:sz w:val="24"/>
          <w:szCs w:val="24"/>
          <w:lang w:val="en-US"/>
        </w:rPr>
      </w:pPr>
      <w:r w:rsidRPr="00160220">
        <w:rPr>
          <w:rFonts w:ascii="Times New Roman" w:hAnsi="Times New Roman" w:cs="Times New Roman"/>
          <w:bCs/>
          <w:sz w:val="24"/>
          <w:szCs w:val="24"/>
          <w:lang w:val="en-US"/>
        </w:rPr>
        <w:t>vahendi käsitsemisoskused (viskamis-, püüdmis-, veeretamis-, põrgatamisoskus, jalaga/käega palli löömisoskus, vahendiga palli löömisoskus);</w:t>
      </w:r>
    </w:p>
    <w:p w14:paraId="373AC1CB" w14:textId="77777777" w:rsidR="004961DD" w:rsidRPr="00160220" w:rsidRDefault="004961DD" w:rsidP="005147BB">
      <w:pPr>
        <w:pStyle w:val="11"/>
        <w:numPr>
          <w:ilvl w:val="0"/>
          <w:numId w:val="46"/>
        </w:numPr>
        <w:spacing w:after="0" w:line="360" w:lineRule="auto"/>
        <w:ind w:left="714" w:hanging="357"/>
        <w:rPr>
          <w:rFonts w:ascii="Times New Roman" w:hAnsi="Times New Roman" w:cs="Times New Roman"/>
          <w:bCs/>
          <w:sz w:val="24"/>
          <w:szCs w:val="24"/>
          <w:lang w:val="en-US"/>
        </w:rPr>
      </w:pPr>
      <w:r w:rsidRPr="00160220">
        <w:rPr>
          <w:rFonts w:ascii="Times New Roman" w:hAnsi="Times New Roman" w:cs="Times New Roman"/>
          <w:bCs/>
          <w:sz w:val="24"/>
          <w:szCs w:val="24"/>
          <w:lang w:val="en-US"/>
        </w:rPr>
        <w:t>kehakontrollioskused (tasakaaluoskus seismisel, liikumisel, erinevates asendites ja liikumiste kombinatsioonides). </w:t>
      </w:r>
    </w:p>
    <w:p w14:paraId="642955FF" w14:textId="77777777" w:rsidR="004961DD" w:rsidRPr="00160220" w:rsidRDefault="004961DD" w:rsidP="004961DD">
      <w:pPr>
        <w:pStyle w:val="11"/>
        <w:spacing w:after="0" w:line="240" w:lineRule="auto"/>
        <w:rPr>
          <w:rFonts w:ascii="Times New Roman" w:hAnsi="Times New Roman" w:cs="Times New Roman"/>
          <w:bCs/>
          <w:sz w:val="24"/>
          <w:szCs w:val="24"/>
          <w:lang w:val="en-US"/>
        </w:rPr>
      </w:pPr>
    </w:p>
    <w:p w14:paraId="20D4FBE5" w14:textId="77777777" w:rsidR="004961DD" w:rsidRPr="00160220" w:rsidRDefault="004961DD" w:rsidP="004961DD">
      <w:pPr>
        <w:pStyle w:val="11"/>
        <w:spacing w:after="0" w:line="240" w:lineRule="auto"/>
        <w:rPr>
          <w:rFonts w:ascii="Times New Roman" w:hAnsi="Times New Roman" w:cs="Times New Roman"/>
          <w:b/>
          <w:sz w:val="24"/>
          <w:szCs w:val="24"/>
          <w:lang w:val="en-US"/>
        </w:rPr>
      </w:pPr>
      <w:r w:rsidRPr="00160220">
        <w:rPr>
          <w:rFonts w:ascii="Times New Roman" w:hAnsi="Times New Roman" w:cs="Times New Roman"/>
          <w:b/>
          <w:sz w:val="24"/>
          <w:szCs w:val="24"/>
          <w:lang w:val="en-US"/>
        </w:rPr>
        <w:t>Eeldatavad tulemused vanuseti</w:t>
      </w:r>
    </w:p>
    <w:p w14:paraId="19D09099" w14:textId="77777777" w:rsidR="0055261D" w:rsidRPr="00160220" w:rsidRDefault="0055261D" w:rsidP="004961DD">
      <w:pPr>
        <w:pStyle w:val="11"/>
        <w:spacing w:after="0" w:line="240" w:lineRule="auto"/>
        <w:rPr>
          <w:rFonts w:ascii="Times New Roman" w:hAnsi="Times New Roman" w:cs="Times New Roman"/>
          <w:b/>
          <w:sz w:val="24"/>
          <w:szCs w:val="24"/>
          <w:lang w:val="en-US"/>
        </w:rPr>
      </w:pPr>
    </w:p>
    <w:p w14:paraId="25D03505" w14:textId="77777777" w:rsidR="004961DD" w:rsidRPr="00160220" w:rsidRDefault="004961DD" w:rsidP="004961DD">
      <w:pPr>
        <w:pStyle w:val="11"/>
        <w:spacing w:after="0" w:line="240" w:lineRule="auto"/>
        <w:rPr>
          <w:rFonts w:ascii="Times New Roman" w:hAnsi="Times New Roman" w:cs="Times New Roman"/>
          <w:bCs/>
          <w:sz w:val="24"/>
          <w:szCs w:val="24"/>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3082"/>
        <w:gridCol w:w="2112"/>
        <w:gridCol w:w="2334"/>
        <w:gridCol w:w="1856"/>
      </w:tblGrid>
      <w:tr w:rsidR="004961DD" w:rsidRPr="00160220" w14:paraId="60FACF2A" w14:textId="77777777" w:rsidTr="00BE7762">
        <w:trPr>
          <w:gridAfter w:val="3"/>
          <w:wAfter w:w="6675" w:type="dxa"/>
          <w:tblHeader/>
        </w:trPr>
        <w:tc>
          <w:tcPr>
            <w:tcW w:w="2709" w:type="dxa"/>
            <w:tcBorders>
              <w:bottom w:val="single" w:sz="6" w:space="0" w:color="000000"/>
            </w:tcBorders>
            <w:vAlign w:val="center"/>
            <w:hideMark/>
          </w:tcPr>
          <w:p w14:paraId="3F8EB677" w14:textId="77777777" w:rsidR="004961DD" w:rsidRPr="00160220" w:rsidRDefault="004961DD" w:rsidP="004961DD">
            <w:pPr>
              <w:pStyle w:val="11"/>
              <w:spacing w:after="0" w:line="240" w:lineRule="auto"/>
              <w:rPr>
                <w:rFonts w:ascii="Times New Roman" w:hAnsi="Times New Roman" w:cs="Times New Roman"/>
                <w:bCs/>
                <w:sz w:val="24"/>
                <w:szCs w:val="24"/>
                <w:lang w:val="en-US"/>
              </w:rPr>
            </w:pPr>
          </w:p>
        </w:tc>
      </w:tr>
      <w:tr w:rsidR="004961DD" w:rsidRPr="00160220" w14:paraId="3390580D" w14:textId="77777777" w:rsidTr="00BE7762">
        <w:tc>
          <w:tcPr>
            <w:tcW w:w="270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05" w:type="dxa"/>
              <w:left w:w="150" w:type="dxa"/>
              <w:bottom w:w="105" w:type="dxa"/>
              <w:right w:w="150" w:type="dxa"/>
            </w:tcMar>
            <w:hideMark/>
          </w:tcPr>
          <w:p w14:paraId="10EA7998" w14:textId="77777777" w:rsidR="004961DD" w:rsidRPr="00160220" w:rsidRDefault="004961DD" w:rsidP="004961DD">
            <w:pPr>
              <w:pStyle w:val="11"/>
              <w:spacing w:after="0" w:line="240" w:lineRule="auto"/>
              <w:rPr>
                <w:rFonts w:ascii="Times New Roman" w:hAnsi="Times New Roman" w:cs="Times New Roman"/>
                <w:b/>
                <w:sz w:val="24"/>
                <w:szCs w:val="24"/>
                <w:lang w:val="en-US"/>
              </w:rPr>
            </w:pPr>
            <w:r w:rsidRPr="00160220">
              <w:rPr>
                <w:rFonts w:ascii="Times New Roman" w:hAnsi="Times New Roman" w:cs="Times New Roman"/>
                <w:b/>
                <w:sz w:val="24"/>
                <w:szCs w:val="24"/>
                <w:lang w:val="en-US"/>
              </w:rPr>
              <w:t>3-4</w:t>
            </w:r>
          </w:p>
        </w:tc>
        <w:tc>
          <w:tcPr>
            <w:tcW w:w="248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05" w:type="dxa"/>
              <w:left w:w="150" w:type="dxa"/>
              <w:bottom w:w="105" w:type="dxa"/>
              <w:right w:w="150" w:type="dxa"/>
            </w:tcMar>
            <w:hideMark/>
          </w:tcPr>
          <w:p w14:paraId="0E476EF3" w14:textId="77777777" w:rsidR="004961DD" w:rsidRPr="00160220" w:rsidRDefault="004961DD" w:rsidP="004961DD">
            <w:pPr>
              <w:pStyle w:val="11"/>
              <w:spacing w:after="0" w:line="240" w:lineRule="auto"/>
              <w:rPr>
                <w:rFonts w:ascii="Times New Roman" w:hAnsi="Times New Roman" w:cs="Times New Roman"/>
                <w:b/>
                <w:sz w:val="24"/>
                <w:szCs w:val="24"/>
                <w:lang w:val="en-US"/>
              </w:rPr>
            </w:pPr>
            <w:r w:rsidRPr="00160220">
              <w:rPr>
                <w:rFonts w:ascii="Times New Roman" w:hAnsi="Times New Roman" w:cs="Times New Roman"/>
                <w:b/>
                <w:sz w:val="24"/>
                <w:szCs w:val="24"/>
                <w:lang w:val="en-US"/>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05" w:type="dxa"/>
              <w:left w:w="150" w:type="dxa"/>
              <w:bottom w:w="105" w:type="dxa"/>
              <w:right w:w="150" w:type="dxa"/>
            </w:tcMar>
            <w:hideMark/>
          </w:tcPr>
          <w:p w14:paraId="657812A1" w14:textId="77777777" w:rsidR="004961DD" w:rsidRPr="00160220" w:rsidRDefault="004961DD" w:rsidP="004961DD">
            <w:pPr>
              <w:pStyle w:val="11"/>
              <w:spacing w:after="0" w:line="240" w:lineRule="auto"/>
              <w:rPr>
                <w:rFonts w:ascii="Times New Roman" w:hAnsi="Times New Roman" w:cs="Times New Roman"/>
                <w:b/>
                <w:sz w:val="24"/>
                <w:szCs w:val="24"/>
                <w:lang w:val="en-US"/>
              </w:rPr>
            </w:pPr>
            <w:r w:rsidRPr="00160220">
              <w:rPr>
                <w:rFonts w:ascii="Times New Roman" w:hAnsi="Times New Roman" w:cs="Times New Roman"/>
                <w:b/>
                <w:sz w:val="24"/>
                <w:szCs w:val="24"/>
                <w:lang w:val="en-US"/>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05" w:type="dxa"/>
              <w:left w:w="150" w:type="dxa"/>
              <w:bottom w:w="105" w:type="dxa"/>
              <w:right w:w="150" w:type="dxa"/>
            </w:tcMar>
            <w:hideMark/>
          </w:tcPr>
          <w:p w14:paraId="4A6F86BA" w14:textId="77777777" w:rsidR="004961DD" w:rsidRPr="00160220" w:rsidRDefault="004961DD" w:rsidP="004961DD">
            <w:pPr>
              <w:pStyle w:val="11"/>
              <w:spacing w:after="0" w:line="240" w:lineRule="auto"/>
              <w:rPr>
                <w:rFonts w:ascii="Times New Roman" w:hAnsi="Times New Roman" w:cs="Times New Roman"/>
                <w:b/>
                <w:sz w:val="24"/>
                <w:szCs w:val="24"/>
                <w:lang w:val="en-US"/>
              </w:rPr>
            </w:pPr>
            <w:r w:rsidRPr="00160220">
              <w:rPr>
                <w:rFonts w:ascii="Times New Roman" w:hAnsi="Times New Roman" w:cs="Times New Roman"/>
                <w:b/>
                <w:sz w:val="24"/>
                <w:szCs w:val="24"/>
                <w:lang w:val="en-US"/>
              </w:rPr>
              <w:t>6-7</w:t>
            </w:r>
          </w:p>
        </w:tc>
      </w:tr>
      <w:tr w:rsidR="004961DD" w:rsidRPr="00160220" w14:paraId="5EE191E9"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38EB354"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Suudab keskenduda tuttavale ja huvipakkuvale kehalisele tegevusele täiskasvanu suunamisel.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548277BA"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Suudab keskenduda ja sooritada uudseid kehalisi tegevusi täiskasvanu suunamisel.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7DA783C6" w14:textId="3339AD3F"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lühiajaliselt pingutada ja keskenduda kehalisele tegevusele ning seda lõpule viia.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1E773965"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pingutada ja keskenduda sihipärasele kehalisele tegevusele. </w:t>
            </w:r>
          </w:p>
        </w:tc>
      </w:tr>
      <w:tr w:rsidR="004961DD" w:rsidRPr="00160220" w14:paraId="078F1D5A"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EA776A8"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Tunneb liikumisel ja mängimisel mõningaid ohutusreegleid, kuid vajab täiskasvanu suunamist ja positiivset eeskuju.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97FCACC"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Tunneb ja osaliselt järgib liikumisel ja mängimisel reegleid, kuid vajab veel juhendamist ja tuge. </w:t>
            </w:r>
          </w:p>
          <w:p w14:paraId="4693BDB0"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2CE0F104"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Liikumistegevuses ja mängimisel järgib ohutus- ja mängureegleid, suudab juba teha arukamaid valikuid mänguks ja liikumiseks.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C8AE564"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Peab liikumisel ja mängimisel kinni üldistest ohutus- ja mängureeglitest, valib liikumiseks ja mängudeks sobivad paigad ja vahendid. </w:t>
            </w:r>
          </w:p>
        </w:tc>
      </w:tr>
      <w:tr w:rsidR="004961DD" w:rsidRPr="00160220" w14:paraId="6BF5B908"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1865A804"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põhiliikumisi õpitud harjutustes ja mängudes (põhiliikumisoskused alles arenevad ja kujunevad).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EEB5C46"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põhiliikumisi sujuvalt aktiivses tegevuses ja mängudes.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4D47B08" w14:textId="21C0D96D"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põhiliikumisi sihipäraselt  aktiivses tegevuses ja mängudes.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66808831"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põhiliikumisi pingevabalt, nii et liigutused on koordineeritud. </w:t>
            </w:r>
          </w:p>
        </w:tc>
      </w:tr>
      <w:tr w:rsidR="004961DD" w:rsidRPr="00160220" w14:paraId="388DAD8C"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CC86410"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Teeb tasakaalu, painduvust ja kiirust arendavaid harjutusi ja tegevusi.  </w:t>
            </w:r>
          </w:p>
          <w:p w14:paraId="3EB392E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A1780A3"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sooritada tasakaalu, painduvust ja osavust arendavaid harjutusi ja tegevusi. </w:t>
            </w:r>
          </w:p>
          <w:p w14:paraId="42AEA31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0B373D6"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 xml:space="preserve">Suudab täpsemalt juhtida liigutusi ja kombineerida erinevaid liikumiselemente, sooritada kestvamaid tegevusi, painduvust, tasakaalu, kiirust ja jõudu arendavaid </w:t>
            </w:r>
            <w:r w:rsidRPr="00160220">
              <w:rPr>
                <w:rFonts w:ascii="Times New Roman" w:hAnsi="Times New Roman" w:cs="Times New Roman"/>
                <w:bCs/>
                <w:sz w:val="24"/>
                <w:szCs w:val="24"/>
                <w:lang w:val="en-US"/>
              </w:rPr>
              <w:lastRenderedPageBreak/>
              <w:t>harjutusi ning tegevusi.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3F6FA159"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lastRenderedPageBreak/>
              <w:t>Oskab sooritada osavust, vastupidavust, painduvust, tasakaalu, kiirust ja jõudu arendavaid harjutusi ning tegevusi. </w:t>
            </w:r>
          </w:p>
        </w:tc>
      </w:tr>
      <w:tr w:rsidR="004961DD" w:rsidRPr="00160220" w14:paraId="0D98E546"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2E47A203"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kõndida lühikest maad (nt 2-3m) kitsal rajal, seista ühel jalal mõned sekundid.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D1F11E1"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säilitada tasakaalu lühikest aega paigal olles ning liikuda piiratud pinnal ja liikumise ajal hoida kehaasendit (k.a kelgutamisel, suusatamisel, tõukerattaga sõitmisel vm).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7BFD8E78"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seista ühel jalal ja oskab sooritada lihtsaid tasakaaluasendeid; suudab kõndida kitsal rajal enesekindlalt ja sujuvalt. Suudab hoida tasakaalu vahendil liikudes (nt kelgul, suuskadel, tõuke- või jalgrattal).</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94F987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Suudab säilitada tasakaalu paigal olles ja liikumisel. </w:t>
            </w:r>
          </w:p>
        </w:tc>
      </w:tr>
      <w:tr w:rsidR="004961DD" w:rsidRPr="00160220" w14:paraId="1440D2EB"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3DA07251"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harjutusi õpetaja sõnalise seletuse ja ettenäitamise järgi.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F4E56A1"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harjutusi õpetaja sõnalise seletuse järgi ja püüab ise lihtsaid liigutusi või harjutusi ette näidata.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B5E4A1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Sooritab harjutusi õpetaja selgituste järgi ja julgeb ka kaaslastele liigutusi ja  harjutusi ette näidata.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3B4D018A"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Oskab sooritada harjutusi õpetaja selgituste järgi ja ise harjutusi ette näidata. </w:t>
            </w:r>
          </w:p>
        </w:tc>
      </w:tr>
      <w:tr w:rsidR="004961DD" w:rsidRPr="00160220" w14:paraId="778FCF12"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15E8354D"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Teeb lihtsaid liigutusi muusika järgi.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85179BB"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Teeb lihtsaid rütmilisi liikumisi (nt plaks-plaks-hüpe).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38B7BB99"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Tunneb ja järgib lihtsat rütmi (nt korduvad mustrid, tempovahetus), kasutab lihtsaid tantsusamme üksi ja rühmas tantsides.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7BA4AD0D"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Oskab sooritada koos kaaslasega rütmiliikumisi. </w:t>
            </w:r>
          </w:p>
        </w:tc>
      </w:tr>
      <w:tr w:rsidR="004961DD" w:rsidRPr="00160220" w14:paraId="08376CAF"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6307CF69"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Reageerib lihtsatele rütmidele ja liikumisjuhistele (nt muusika järgi liikuma jääda või liikuda aeglasemalt/kiiremini). </w:t>
            </w:r>
          </w:p>
          <w:p w14:paraId="3DACE24F"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2C72D182"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Jäljendab liikumisega erinevaid rütme, lihtsa muusika või plaksutuse saatel (nt kõnnib ühtlases tempos, kui kuuleb plaksutust) ja muudab liikumisviisi rütmimuutusel.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BDC35C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Eristab aeglast ja kiiret rütmi ning kohandab oma liikumist vastavalt. </w:t>
            </w:r>
          </w:p>
          <w:p w14:paraId="5A07ED0E"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7D1E2326"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Oskab liikuda vastavalt rütmile ühtlase ja vahelduva tempoga. </w:t>
            </w:r>
          </w:p>
        </w:tc>
      </w:tr>
      <w:tr w:rsidR="004961DD" w:rsidRPr="00160220" w14:paraId="3390B103"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51511D10"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Kasutab erinevaid vahendeid (näiteks pallid, rätikud, rõngad, suusad, kelgud jne) loovalt ja katsetades, mitte veel sihipäraselt.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F8D3294" w14:textId="10D853CB"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t xml:space="preserve">Kasutab erinevaid vahendeid (näiteks pallid, rätikud, rõngad, suusad, kelgud jne) juba sihipärasemalt (nt viskab palli soovitud suunas, </w:t>
            </w:r>
            <w:r w:rsidRPr="00160220">
              <w:rPr>
                <w:rFonts w:ascii="Times New Roman" w:hAnsi="Times New Roman" w:cs="Times New Roman"/>
                <w:bCs/>
                <w:sz w:val="24"/>
                <w:szCs w:val="24"/>
                <w:lang w:val="et-EE"/>
              </w:rPr>
              <w:lastRenderedPageBreak/>
              <w:t>suudab rõngast keerutada).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36DA106A"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lastRenderedPageBreak/>
              <w:t xml:space="preserve">Kasutab vahendeid iseseisvalt, mitmekesisemalt ja loovalt (nt suudab visata palli sihtmärki, veeretada ja keerutada rõngast, kelgutada </w:t>
            </w:r>
            <w:r w:rsidRPr="00160220">
              <w:rPr>
                <w:rFonts w:ascii="Times New Roman" w:hAnsi="Times New Roman" w:cs="Times New Roman"/>
                <w:bCs/>
                <w:sz w:val="24"/>
                <w:szCs w:val="24"/>
                <w:lang w:val="et-EE"/>
              </w:rPr>
              <w:lastRenderedPageBreak/>
              <w:t>turvaliselt).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66B47245" w14:textId="77777777" w:rsidR="004961DD" w:rsidRPr="00160220" w:rsidRDefault="004961DD" w:rsidP="004961DD">
            <w:pPr>
              <w:pStyle w:val="11"/>
              <w:spacing w:after="0" w:line="240" w:lineRule="auto"/>
              <w:ind w:left="0"/>
              <w:rPr>
                <w:rFonts w:ascii="Times New Roman" w:hAnsi="Times New Roman" w:cs="Times New Roman"/>
                <w:bCs/>
                <w:sz w:val="24"/>
                <w:szCs w:val="24"/>
                <w:lang w:val="et-EE"/>
              </w:rPr>
            </w:pPr>
            <w:r w:rsidRPr="00160220">
              <w:rPr>
                <w:rFonts w:ascii="Times New Roman" w:hAnsi="Times New Roman" w:cs="Times New Roman"/>
                <w:bCs/>
                <w:sz w:val="24"/>
                <w:szCs w:val="24"/>
                <w:lang w:val="et-EE"/>
              </w:rPr>
              <w:lastRenderedPageBreak/>
              <w:t xml:space="preserve">Oskab kasutada liikumisel erinevaid vahendeid (näiteks pallid, lindid, rätikud, rõngad, reketid, suusad, kelgud </w:t>
            </w:r>
            <w:r w:rsidRPr="00160220">
              <w:rPr>
                <w:rFonts w:ascii="Times New Roman" w:hAnsi="Times New Roman" w:cs="Times New Roman"/>
                <w:bCs/>
                <w:sz w:val="24"/>
                <w:szCs w:val="24"/>
                <w:lang w:val="et-EE"/>
              </w:rPr>
              <w:lastRenderedPageBreak/>
              <w:t>jne). </w:t>
            </w:r>
          </w:p>
        </w:tc>
      </w:tr>
      <w:tr w:rsidR="004961DD" w:rsidRPr="00160220" w14:paraId="6464BEB0"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50E381CD"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lastRenderedPageBreak/>
              <w:t>Mängib täiskasvanu juhendamisel, lihtsaid mänge, kus on liikumist ja vähem kindlaid reegleid.  </w:t>
            </w:r>
          </w:p>
          <w:p w14:paraId="42F77AC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2B2DEDF3"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Mängib lihtsamaid liikumismänge, kus on 1–2 reeglit. Sportlikke elemente (nt viskamine, hüppamine, jooksmine) rakendab mängus sihipärasemalt.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1C0E4BF6"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Mängib mänge, kus on rohkem reegleid ja koostööd (nt liikumis- ja sportlike elementidega mängud meeskondades).  </w:t>
            </w:r>
          </w:p>
          <w:p w14:paraId="6B84D72F"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62401677"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Oskab mängida erinevaid liikumis- ja sportlike elementidega mänge. </w:t>
            </w:r>
          </w:p>
          <w:p w14:paraId="4FAABEC0"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p>
        </w:tc>
      </w:tr>
      <w:tr w:rsidR="004961DD" w:rsidRPr="00160220" w14:paraId="2BCC57BD" w14:textId="77777777" w:rsidTr="00BE7762">
        <w:tc>
          <w:tcPr>
            <w:tcW w:w="2709"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07F45835"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Nimetab täiskasvanu suunamisel mõningaid  igapäevaseid liikumisi (nt jooksmine, hüppamine, ronimine), eriti neid, mida ise sageli teeb. </w:t>
            </w:r>
          </w:p>
        </w:tc>
        <w:tc>
          <w:tcPr>
            <w:tcW w:w="2485" w:type="dxa"/>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3E89CCE"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Nimetab erinevaid igapäevaseid liikumisi (nt rattasõit, jooksmine, tantsimine) ja lihtsamaid spordialasid, mida on näinud või ise teinud (nt jalgpall, tantsimine vm).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4DD4637A"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Nimetab erinevaid igapäevaseid liikumisvõimalusi  (nt jalgrattaga sõitmine, kelgutamine vm) ja mitmeid spordialasid nimepidi, eriti neid, mida on ise proovinud või mida peres harrastatakse. </w:t>
            </w:r>
          </w:p>
        </w:tc>
        <w:tc>
          <w:tcPr>
            <w:tcW w:w="0" w:type="auto"/>
            <w:tcBorders>
              <w:top w:val="single" w:sz="6" w:space="0" w:color="000000"/>
              <w:left w:val="single" w:sz="6" w:space="0" w:color="000000"/>
              <w:bottom w:val="single" w:sz="6" w:space="0" w:color="000000"/>
              <w:right w:val="single" w:sz="6" w:space="0" w:color="000000"/>
            </w:tcBorders>
            <w:tcMar>
              <w:top w:w="105" w:type="dxa"/>
              <w:left w:w="150" w:type="dxa"/>
              <w:bottom w:w="105" w:type="dxa"/>
              <w:right w:w="150" w:type="dxa"/>
            </w:tcMar>
            <w:hideMark/>
          </w:tcPr>
          <w:p w14:paraId="67F91496"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Oskab nimetada erinevaid igapäevaseid liikumisvõimalusi ja spordialasid.  </w:t>
            </w:r>
          </w:p>
          <w:p w14:paraId="5997B374" w14:textId="77777777" w:rsidR="004961DD" w:rsidRPr="00160220" w:rsidRDefault="004961DD" w:rsidP="004961DD">
            <w:pPr>
              <w:pStyle w:val="11"/>
              <w:spacing w:after="0" w:line="240" w:lineRule="auto"/>
              <w:ind w:left="0"/>
              <w:rPr>
                <w:rFonts w:ascii="Times New Roman" w:hAnsi="Times New Roman" w:cs="Times New Roman"/>
                <w:bCs/>
                <w:sz w:val="24"/>
                <w:szCs w:val="24"/>
                <w:lang w:val="en-US"/>
              </w:rPr>
            </w:pPr>
            <w:r w:rsidRPr="00160220">
              <w:rPr>
                <w:rFonts w:ascii="Times New Roman" w:hAnsi="Times New Roman" w:cs="Times New Roman"/>
                <w:bCs/>
                <w:sz w:val="24"/>
                <w:szCs w:val="24"/>
                <w:lang w:val="en-US"/>
              </w:rPr>
              <w:t> </w:t>
            </w:r>
          </w:p>
        </w:tc>
      </w:tr>
    </w:tbl>
    <w:p w14:paraId="139AB881" w14:textId="77777777" w:rsidR="00BE425C" w:rsidRPr="00160220" w:rsidRDefault="00BE425C" w:rsidP="00B96D6F">
      <w:pPr>
        <w:spacing w:line="360" w:lineRule="auto"/>
      </w:pPr>
    </w:p>
    <w:p w14:paraId="3F59A946" w14:textId="77777777" w:rsidR="005147BB" w:rsidRPr="00160220" w:rsidRDefault="005147BB" w:rsidP="00B96D6F">
      <w:pPr>
        <w:spacing w:line="360" w:lineRule="auto"/>
      </w:pPr>
    </w:p>
    <w:p w14:paraId="31A4F731" w14:textId="77777777" w:rsidR="00F329F9" w:rsidRPr="00160220" w:rsidRDefault="00F329F9" w:rsidP="00B96D6F">
      <w:pPr>
        <w:pStyle w:val="1"/>
        <w:spacing w:before="0"/>
        <w:rPr>
          <w:rFonts w:cs="Times New Roman"/>
          <w:color w:val="auto"/>
          <w:szCs w:val="24"/>
        </w:rPr>
      </w:pPr>
      <w:bookmarkStart w:id="13" w:name="_Toc162933189"/>
      <w:r w:rsidRPr="00160220">
        <w:rPr>
          <w:rFonts w:cs="Times New Roman"/>
          <w:color w:val="auto"/>
          <w:szCs w:val="24"/>
        </w:rPr>
        <w:t>7.</w:t>
      </w:r>
      <w:r w:rsidR="00665D19" w:rsidRPr="00160220">
        <w:rPr>
          <w:rFonts w:cs="Times New Roman"/>
          <w:color w:val="auto"/>
          <w:szCs w:val="24"/>
        </w:rPr>
        <w:t xml:space="preserve"> </w:t>
      </w:r>
      <w:r w:rsidRPr="00160220">
        <w:rPr>
          <w:rFonts w:cs="Times New Roman"/>
          <w:color w:val="auto"/>
          <w:szCs w:val="24"/>
        </w:rPr>
        <w:t>Erivajadustega lapse arengu toetamise põhimõtted ja korraldus</w:t>
      </w:r>
      <w:bookmarkEnd w:id="13"/>
      <w:r w:rsidRPr="00160220">
        <w:rPr>
          <w:rFonts w:cs="Times New Roman"/>
          <w:color w:val="auto"/>
          <w:szCs w:val="24"/>
        </w:rPr>
        <w:t xml:space="preserve"> </w:t>
      </w:r>
    </w:p>
    <w:p w14:paraId="20ABF3D6" w14:textId="77777777" w:rsidR="00F329F9" w:rsidRPr="00160220" w:rsidRDefault="00F329F9" w:rsidP="00B96D6F">
      <w:pPr>
        <w:spacing w:line="360" w:lineRule="auto"/>
        <w:textAlignment w:val="baseline"/>
        <w:rPr>
          <w:rFonts w:eastAsiaTheme="minorHAnsi"/>
          <w:lang w:eastAsia="en-US"/>
        </w:rPr>
      </w:pPr>
      <w:r w:rsidRPr="00160220">
        <w:rPr>
          <w:rFonts w:eastAsiaTheme="minorHAnsi"/>
          <w:b/>
          <w:lang w:eastAsia="en-US"/>
        </w:rPr>
        <w:t>Toetust vajav laps</w:t>
      </w:r>
      <w:r w:rsidRPr="00160220">
        <w:rPr>
          <w:rFonts w:eastAsiaTheme="minorHAnsi"/>
          <w:lang w:eastAsia="en-US"/>
        </w:rPr>
        <w:t xml:space="preserve"> – on laps, kellel on:</w:t>
      </w:r>
    </w:p>
    <w:p w14:paraId="7FB614D5" w14:textId="77777777" w:rsidR="00F329F9" w:rsidRPr="00160220" w:rsidRDefault="00F329F9" w:rsidP="00B96D6F">
      <w:pPr>
        <w:numPr>
          <w:ilvl w:val="0"/>
          <w:numId w:val="27"/>
        </w:numPr>
        <w:suppressAutoHyphens w:val="0"/>
        <w:spacing w:line="360" w:lineRule="auto"/>
        <w:contextualSpacing/>
        <w:textAlignment w:val="baseline"/>
        <w:rPr>
          <w:lang w:val="fi-FI" w:eastAsia="ru-RU"/>
        </w:rPr>
      </w:pPr>
      <w:r w:rsidRPr="00160220">
        <w:rPr>
          <w:lang w:eastAsia="ru-RU"/>
        </w:rPr>
        <w:t>sotsiaalse kohanemise raskused ja harva lasteaias käimine, perekonna isoleerimine;</w:t>
      </w:r>
    </w:p>
    <w:p w14:paraId="074A2326" w14:textId="77777777" w:rsidR="00F329F9" w:rsidRPr="00160220" w:rsidRDefault="00F329F9" w:rsidP="00B96D6F">
      <w:pPr>
        <w:numPr>
          <w:ilvl w:val="0"/>
          <w:numId w:val="27"/>
        </w:numPr>
        <w:suppressAutoHyphens w:val="0"/>
        <w:spacing w:line="360" w:lineRule="auto"/>
        <w:contextualSpacing/>
        <w:textAlignment w:val="baseline"/>
        <w:rPr>
          <w:lang w:val="ru-RU" w:eastAsia="ru-RU"/>
        </w:rPr>
      </w:pPr>
      <w:r w:rsidRPr="00160220">
        <w:rPr>
          <w:lang w:eastAsia="ru-RU"/>
        </w:rPr>
        <w:t>muu päritolukeeleline kultuur;</w:t>
      </w:r>
    </w:p>
    <w:p w14:paraId="42330E58" w14:textId="77777777" w:rsidR="00F329F9" w:rsidRPr="00160220" w:rsidRDefault="00F329F9" w:rsidP="00B96D6F">
      <w:pPr>
        <w:numPr>
          <w:ilvl w:val="0"/>
          <w:numId w:val="27"/>
        </w:numPr>
        <w:suppressAutoHyphens w:val="0"/>
        <w:spacing w:line="360" w:lineRule="auto"/>
        <w:contextualSpacing/>
        <w:textAlignment w:val="baseline"/>
        <w:rPr>
          <w:lang w:val="ru-RU" w:eastAsia="ru-RU"/>
        </w:rPr>
      </w:pPr>
      <w:r w:rsidRPr="00160220">
        <w:rPr>
          <w:lang w:eastAsia="ru-RU"/>
        </w:rPr>
        <w:t>füüsiliste protsesside madal arengutase;</w:t>
      </w:r>
    </w:p>
    <w:p w14:paraId="3BBA1FE2" w14:textId="77777777" w:rsidR="00F329F9" w:rsidRPr="00160220" w:rsidRDefault="00F329F9" w:rsidP="00B96D6F">
      <w:pPr>
        <w:numPr>
          <w:ilvl w:val="0"/>
          <w:numId w:val="27"/>
        </w:numPr>
        <w:suppressAutoHyphens w:val="0"/>
        <w:spacing w:line="360" w:lineRule="auto"/>
        <w:contextualSpacing/>
        <w:textAlignment w:val="baseline"/>
        <w:rPr>
          <w:lang w:val="fi-FI" w:eastAsia="ru-RU"/>
        </w:rPr>
      </w:pPr>
      <w:r w:rsidRPr="00160220">
        <w:rPr>
          <w:lang w:eastAsia="ru-RU"/>
        </w:rPr>
        <w:t>hindamise tulemuste kohaselt  Õppekava ühes või mitmes osas väga madal arengutase;</w:t>
      </w:r>
    </w:p>
    <w:p w14:paraId="6E65F9BD" w14:textId="0F8D15B1" w:rsidR="00F329F9" w:rsidRPr="00160220" w:rsidRDefault="00F329F9" w:rsidP="00B96D6F">
      <w:pPr>
        <w:numPr>
          <w:ilvl w:val="0"/>
          <w:numId w:val="27"/>
        </w:numPr>
        <w:suppressAutoHyphens w:val="0"/>
        <w:spacing w:line="360" w:lineRule="auto"/>
        <w:contextualSpacing/>
        <w:textAlignment w:val="baseline"/>
        <w:rPr>
          <w:lang w:val="fi-FI" w:eastAsia="ru-RU"/>
        </w:rPr>
      </w:pPr>
      <w:r w:rsidRPr="00160220">
        <w:rPr>
          <w:lang w:val="fi-FI" w:eastAsia="ru-RU"/>
        </w:rPr>
        <w:t>h</w:t>
      </w:r>
      <w:r w:rsidRPr="00160220">
        <w:rPr>
          <w:lang w:eastAsia="ru-RU"/>
        </w:rPr>
        <w:t>indamise tulemuste kohaselt Õppekava ühes või mitmes osas kõrge arengutase, võime teatud tegevusele (teatriline, kunstiline, intellektuaalne, füüsiline);</w:t>
      </w:r>
    </w:p>
    <w:p w14:paraId="592AC34A" w14:textId="77777777" w:rsidR="00F329F9" w:rsidRPr="00160220" w:rsidRDefault="00F329F9" w:rsidP="00B96D6F">
      <w:pPr>
        <w:numPr>
          <w:ilvl w:val="0"/>
          <w:numId w:val="27"/>
        </w:numPr>
        <w:suppressAutoHyphens w:val="0"/>
        <w:spacing w:line="360" w:lineRule="auto"/>
        <w:contextualSpacing/>
        <w:textAlignment w:val="baseline"/>
        <w:rPr>
          <w:lang w:val="fi-FI" w:eastAsia="ru-RU"/>
        </w:rPr>
      </w:pPr>
      <w:r w:rsidRPr="00160220">
        <w:rPr>
          <w:lang w:val="fi-FI" w:eastAsia="ru-RU"/>
        </w:rPr>
        <w:t>k</w:t>
      </w:r>
      <w:r w:rsidRPr="00160220">
        <w:rPr>
          <w:lang w:eastAsia="ru-RU"/>
        </w:rPr>
        <w:t>es ei ole läinud kooli, jäi lasteaiarühmas veel üheks aastaks;</w:t>
      </w:r>
    </w:p>
    <w:p w14:paraId="5892E2FF" w14:textId="77777777" w:rsidR="00F329F9" w:rsidRPr="00160220" w:rsidRDefault="00FE038B" w:rsidP="00B96D6F">
      <w:pPr>
        <w:numPr>
          <w:ilvl w:val="0"/>
          <w:numId w:val="27"/>
        </w:numPr>
        <w:suppressAutoHyphens w:val="0"/>
        <w:spacing w:line="360" w:lineRule="auto"/>
        <w:contextualSpacing/>
        <w:textAlignment w:val="baseline"/>
        <w:rPr>
          <w:lang w:val="fi-FI" w:eastAsia="ru-RU"/>
        </w:rPr>
      </w:pPr>
      <w:r w:rsidRPr="00160220">
        <w:rPr>
          <w:lang w:val="fi-FI" w:eastAsia="ru-RU"/>
        </w:rPr>
        <w:t>i</w:t>
      </w:r>
      <w:r w:rsidR="00F329F9" w:rsidRPr="00160220">
        <w:rPr>
          <w:lang w:eastAsia="ru-RU"/>
        </w:rPr>
        <w:t>sikuomadused (madal motivatsioon, kerge ärrituvus, emotsionaalse- tahtliku sfääri rikkumine, psühholoogiline tasakalustamatus, perekasvatuse puudumine jmt.)</w:t>
      </w:r>
      <w:r w:rsidR="00F329F9" w:rsidRPr="00160220">
        <w:rPr>
          <w:lang w:val="fi-FI" w:eastAsia="ru-RU"/>
        </w:rPr>
        <w:t>.</w:t>
      </w:r>
    </w:p>
    <w:p w14:paraId="161B26CF" w14:textId="77777777" w:rsidR="00F329F9" w:rsidRPr="00160220" w:rsidRDefault="00FE038B" w:rsidP="00B96D6F">
      <w:pPr>
        <w:numPr>
          <w:ilvl w:val="0"/>
          <w:numId w:val="27"/>
        </w:numPr>
        <w:suppressAutoHyphens w:val="0"/>
        <w:spacing w:line="360" w:lineRule="auto"/>
        <w:contextualSpacing/>
        <w:textAlignment w:val="baseline"/>
        <w:rPr>
          <w:lang w:val="ru-RU" w:eastAsia="ru-RU"/>
        </w:rPr>
      </w:pPr>
      <w:r w:rsidRPr="00160220">
        <w:rPr>
          <w:lang w:eastAsia="ru-RU"/>
        </w:rPr>
        <w:t>l</w:t>
      </w:r>
      <w:r w:rsidR="00F329F9" w:rsidRPr="00160220">
        <w:rPr>
          <w:lang w:eastAsia="ru-RU"/>
        </w:rPr>
        <w:t>ogopeedilised  probleemid;</w:t>
      </w:r>
    </w:p>
    <w:p w14:paraId="2AAC8255" w14:textId="77777777" w:rsidR="00F329F9" w:rsidRPr="00160220" w:rsidRDefault="00FE038B" w:rsidP="00B96D6F">
      <w:pPr>
        <w:numPr>
          <w:ilvl w:val="0"/>
          <w:numId w:val="27"/>
        </w:numPr>
        <w:suppressAutoHyphens w:val="0"/>
        <w:spacing w:line="360" w:lineRule="auto"/>
        <w:contextualSpacing/>
        <w:textAlignment w:val="baseline"/>
        <w:rPr>
          <w:lang w:val="ru-RU" w:eastAsia="ru-RU"/>
        </w:rPr>
      </w:pPr>
      <w:r w:rsidRPr="00160220">
        <w:rPr>
          <w:lang w:eastAsia="ru-RU"/>
        </w:rPr>
        <w:t>a</w:t>
      </w:r>
      <w:r w:rsidR="00F329F9" w:rsidRPr="00160220">
        <w:rPr>
          <w:lang w:eastAsia="ru-RU"/>
        </w:rPr>
        <w:t>llergilised reaktsioonid;</w:t>
      </w:r>
    </w:p>
    <w:p w14:paraId="3710B405" w14:textId="77777777" w:rsidR="00F329F9" w:rsidRPr="00160220" w:rsidRDefault="00FE038B" w:rsidP="00B96D6F">
      <w:pPr>
        <w:numPr>
          <w:ilvl w:val="0"/>
          <w:numId w:val="27"/>
        </w:numPr>
        <w:suppressAutoHyphens w:val="0"/>
        <w:spacing w:line="360" w:lineRule="auto"/>
        <w:contextualSpacing/>
        <w:textAlignment w:val="baseline"/>
        <w:rPr>
          <w:lang w:val="fi-FI" w:eastAsia="ru-RU"/>
        </w:rPr>
      </w:pPr>
      <w:r w:rsidRPr="00160220">
        <w:rPr>
          <w:lang w:eastAsia="ru-RU"/>
        </w:rPr>
        <w:t>l</w:t>
      </w:r>
      <w:r w:rsidR="00F329F9" w:rsidRPr="00160220">
        <w:rPr>
          <w:lang w:eastAsia="ru-RU"/>
        </w:rPr>
        <w:t>aps, kellel juhtiv käsi on vasak käsi.</w:t>
      </w:r>
    </w:p>
    <w:p w14:paraId="16D7060D" w14:textId="77777777" w:rsidR="00BE425C" w:rsidRPr="00160220" w:rsidRDefault="00BE425C" w:rsidP="00B96D6F">
      <w:pPr>
        <w:spacing w:line="360" w:lineRule="auto"/>
        <w:contextualSpacing/>
        <w:textAlignment w:val="baseline"/>
        <w:rPr>
          <w:lang w:val="fi-FI" w:eastAsia="ru-RU"/>
        </w:rPr>
      </w:pPr>
    </w:p>
    <w:p w14:paraId="520FD938" w14:textId="77777777" w:rsidR="00FE038B" w:rsidRPr="00160220" w:rsidRDefault="00FE038B" w:rsidP="00B96D6F">
      <w:pPr>
        <w:spacing w:line="360" w:lineRule="auto"/>
        <w:contextualSpacing/>
        <w:textAlignment w:val="baseline"/>
        <w:rPr>
          <w:b/>
        </w:rPr>
      </w:pPr>
      <w:r w:rsidRPr="00160220">
        <w:rPr>
          <w:b/>
        </w:rPr>
        <w:t xml:space="preserve">Õppe- ja kasvatustegevuse põhimõtted: </w:t>
      </w:r>
    </w:p>
    <w:p w14:paraId="450D1189" w14:textId="77777777" w:rsidR="00FE038B" w:rsidRPr="00160220" w:rsidRDefault="00FE038B" w:rsidP="00B96D6F">
      <w:pPr>
        <w:spacing w:line="360" w:lineRule="auto"/>
        <w:contextualSpacing/>
        <w:textAlignment w:val="baseline"/>
      </w:pPr>
      <w:r w:rsidRPr="00160220">
        <w:lastRenderedPageBreak/>
        <w:t xml:space="preserve">      </w:t>
      </w:r>
      <w:r w:rsidRPr="00160220">
        <w:sym w:font="Symbol" w:char="F0B7"/>
      </w:r>
      <w:r w:rsidRPr="00160220">
        <w:t xml:space="preserve"> laste erivajaduste võimalikult varane märkamine j</w:t>
      </w:r>
      <w:r w:rsidR="00096B45" w:rsidRPr="00160220">
        <w:t xml:space="preserve">a võimete väljaselgitamine ning </w:t>
      </w:r>
      <w:r w:rsidRPr="00160220">
        <w:t xml:space="preserve">arengutaseme kirjeldamine; </w:t>
      </w:r>
    </w:p>
    <w:p w14:paraId="21668698" w14:textId="77777777" w:rsidR="00FE038B" w:rsidRPr="00160220" w:rsidRDefault="00FE038B" w:rsidP="00B96D6F">
      <w:pPr>
        <w:spacing w:line="360" w:lineRule="auto"/>
        <w:contextualSpacing/>
        <w:textAlignment w:val="baseline"/>
      </w:pPr>
      <w:r w:rsidRPr="00160220">
        <w:t xml:space="preserve">      </w:t>
      </w:r>
      <w:r w:rsidRPr="00160220">
        <w:sym w:font="Symbol" w:char="F0B7"/>
      </w:r>
      <w:r w:rsidRPr="00160220">
        <w:t xml:space="preserve"> lapse arengupotentsiaali maksimaalne ärakasutamine; </w:t>
      </w:r>
    </w:p>
    <w:p w14:paraId="7546362E" w14:textId="77777777" w:rsidR="00FE038B" w:rsidRPr="00160220" w:rsidRDefault="00FE038B" w:rsidP="00B96D6F">
      <w:pPr>
        <w:spacing w:line="360" w:lineRule="auto"/>
        <w:contextualSpacing/>
        <w:textAlignment w:val="baseline"/>
      </w:pPr>
      <w:r w:rsidRPr="00160220">
        <w:t xml:space="preserve">      </w:t>
      </w:r>
      <w:r w:rsidRPr="00160220">
        <w:sym w:font="Symbol" w:char="F0B7"/>
      </w:r>
      <w:r w:rsidRPr="00160220">
        <w:t xml:space="preserve"> laste arengu soodustamine läbi mängu, lapsekeskses ja turvalises keskkonnas; </w:t>
      </w:r>
    </w:p>
    <w:p w14:paraId="21996F0F" w14:textId="77777777" w:rsidR="00FE038B" w:rsidRPr="00160220" w:rsidRDefault="00FE038B" w:rsidP="00B96D6F">
      <w:pPr>
        <w:spacing w:line="360" w:lineRule="auto"/>
        <w:contextualSpacing/>
        <w:textAlignment w:val="baseline"/>
      </w:pPr>
      <w:r w:rsidRPr="00160220">
        <w:t xml:space="preserve">      </w:t>
      </w:r>
      <w:r w:rsidRPr="00160220">
        <w:sym w:font="Symbol" w:char="F0B7"/>
      </w:r>
      <w:r w:rsidRPr="00160220">
        <w:t xml:space="preserve"> vajadusel individuaalne õpetus ja kooliks ettevalmistamine; </w:t>
      </w:r>
    </w:p>
    <w:p w14:paraId="16465F1B" w14:textId="77777777" w:rsidR="00FE038B" w:rsidRPr="00160220" w:rsidRDefault="00FE038B" w:rsidP="00B96D6F">
      <w:pPr>
        <w:spacing w:line="360" w:lineRule="auto"/>
        <w:contextualSpacing/>
        <w:textAlignment w:val="baseline"/>
      </w:pPr>
      <w:r w:rsidRPr="00160220">
        <w:t xml:space="preserve">      </w:t>
      </w:r>
      <w:r w:rsidRPr="00160220">
        <w:sym w:font="Symbol" w:char="F0B7"/>
      </w:r>
      <w:r w:rsidRPr="00160220">
        <w:t xml:space="preserve"> eakohase arenguga lastega kontaktide ja suhtlemise võimaldamine ning suhtlema    julgustamine; </w:t>
      </w:r>
    </w:p>
    <w:p w14:paraId="24BB3B51" w14:textId="77777777" w:rsidR="00FE038B" w:rsidRPr="00160220" w:rsidRDefault="00FE038B" w:rsidP="00B96D6F">
      <w:pPr>
        <w:spacing w:line="360" w:lineRule="auto"/>
        <w:contextualSpacing/>
        <w:textAlignment w:val="baseline"/>
        <w:rPr>
          <w:lang w:eastAsia="ru-RU"/>
        </w:rPr>
      </w:pPr>
      <w:r w:rsidRPr="00160220">
        <w:t xml:space="preserve">      </w:t>
      </w:r>
      <w:r w:rsidRPr="00160220">
        <w:sym w:font="Symbol" w:char="F0B7"/>
      </w:r>
      <w:r w:rsidRPr="00160220">
        <w:t xml:space="preserve"> perekonna ja spetsialistide kaasamine, meeskonna- ja võrgustikutöö.</w:t>
      </w:r>
    </w:p>
    <w:p w14:paraId="3DDF6838" w14:textId="77777777" w:rsidR="00BE425C" w:rsidRPr="00160220" w:rsidRDefault="00BE425C" w:rsidP="00B96D6F">
      <w:pPr>
        <w:shd w:val="clear" w:color="auto" w:fill="FFFFFF"/>
        <w:spacing w:line="360" w:lineRule="auto"/>
        <w:ind w:left="-284"/>
        <w:rPr>
          <w:b/>
          <w:bCs/>
          <w:lang w:eastAsia="ru-RU"/>
        </w:rPr>
      </w:pPr>
    </w:p>
    <w:p w14:paraId="3EAE055C" w14:textId="77777777" w:rsidR="00F329F9" w:rsidRPr="00160220" w:rsidRDefault="00F329F9" w:rsidP="00B96D6F">
      <w:pPr>
        <w:shd w:val="clear" w:color="auto" w:fill="FFFFFF"/>
        <w:spacing w:line="360" w:lineRule="auto"/>
        <w:ind w:left="-284"/>
        <w:rPr>
          <w:b/>
          <w:bCs/>
          <w:lang w:eastAsia="ru-RU"/>
        </w:rPr>
      </w:pPr>
      <w:r w:rsidRPr="00160220">
        <w:rPr>
          <w:b/>
          <w:bCs/>
          <w:lang w:eastAsia="ru-RU"/>
        </w:rPr>
        <w:t>Töö korraldamine toetust vajavate lastega lasteaia rühmas.</w:t>
      </w:r>
    </w:p>
    <w:p w14:paraId="35106C2B" w14:textId="77777777" w:rsidR="00BE425C" w:rsidRPr="00160220" w:rsidRDefault="00BE425C" w:rsidP="00B96D6F">
      <w:pPr>
        <w:shd w:val="clear" w:color="auto" w:fill="FFFFFF"/>
        <w:suppressAutoHyphens w:val="0"/>
        <w:spacing w:line="360" w:lineRule="auto"/>
        <w:contextualSpacing/>
        <w:jc w:val="both"/>
        <w:rPr>
          <w:lang w:eastAsia="ru-RU"/>
        </w:rPr>
      </w:pPr>
    </w:p>
    <w:p w14:paraId="52128DFA" w14:textId="77777777" w:rsidR="00CE68D8" w:rsidRPr="00160220" w:rsidRDefault="00F329F9" w:rsidP="00B96D6F">
      <w:pPr>
        <w:shd w:val="clear" w:color="auto" w:fill="FFFFFF"/>
        <w:suppressAutoHyphens w:val="0"/>
        <w:spacing w:line="360" w:lineRule="auto"/>
        <w:contextualSpacing/>
        <w:jc w:val="both"/>
        <w:rPr>
          <w:lang w:eastAsia="ru-RU"/>
        </w:rPr>
      </w:pPr>
      <w:r w:rsidRPr="00160220">
        <w:rPr>
          <w:lang w:eastAsia="ru-RU"/>
        </w:rPr>
        <w:t>Erivajadustega lapsi eraldavad rühmaõpetajad vaatluse põhjal, arengu hindamisel, vanematega vestluse õppeaasta alguses läbiviimisel.</w:t>
      </w:r>
    </w:p>
    <w:p w14:paraId="7A7E19CE" w14:textId="5CAB95C9" w:rsidR="0055261D" w:rsidRPr="00160220" w:rsidRDefault="0055261D" w:rsidP="00B96D6F">
      <w:pPr>
        <w:shd w:val="clear" w:color="auto" w:fill="FFFFFF"/>
        <w:suppressAutoHyphens w:val="0"/>
        <w:spacing w:line="360" w:lineRule="auto"/>
        <w:contextualSpacing/>
        <w:jc w:val="both"/>
        <w:rPr>
          <w:lang w:eastAsia="ru-RU"/>
        </w:rPr>
      </w:pPr>
      <w:r w:rsidRPr="00160220">
        <w:rPr>
          <w:lang w:eastAsia="ru-RU"/>
        </w:rPr>
        <w:t>Logopeed hindab ja analüüsib õppeaasta alguses 3–7-aastaste laste kõnet ning selgitab välja lapsed, kes vajavad kõne korrigeerimist. Hindamise tulemustest teavitatakse lapsevanemaid ja rühmaõpetajaid ning tehakse vastavad kanded õppe- ja kasvatustegevuse päevikusse. Iga logopeedilist abi saav laps omab individuaalset kõnekaarti, kuhu dokumenteeritakse tema areng ja tehtud töö.</w:t>
      </w:r>
    </w:p>
    <w:p w14:paraId="4D5B0302" w14:textId="77B1C922" w:rsidR="00F329F9" w:rsidRPr="00160220" w:rsidRDefault="00F329F9" w:rsidP="00B96D6F">
      <w:pPr>
        <w:shd w:val="clear" w:color="auto" w:fill="FFFFFF"/>
        <w:suppressAutoHyphens w:val="0"/>
        <w:spacing w:line="360" w:lineRule="auto"/>
        <w:contextualSpacing/>
        <w:jc w:val="both"/>
        <w:rPr>
          <w:lang w:eastAsia="ru-RU"/>
        </w:rPr>
      </w:pPr>
      <w:r w:rsidRPr="00160220">
        <w:rPr>
          <w:lang w:eastAsia="ru-RU"/>
        </w:rPr>
        <w:t xml:space="preserve">Hindamiskaartide alusel vajaduse korral koostavad rühmaõpetajad </w:t>
      </w:r>
      <w:r w:rsidR="00F171FB" w:rsidRPr="00160220">
        <w:rPr>
          <w:lang w:eastAsia="ru-RU"/>
        </w:rPr>
        <w:t xml:space="preserve">Eliisis </w:t>
      </w:r>
      <w:r w:rsidRPr="00160220">
        <w:rPr>
          <w:lang w:eastAsia="ru-RU"/>
        </w:rPr>
        <w:t xml:space="preserve">lapse individuaalse </w:t>
      </w:r>
      <w:r w:rsidR="00F56776" w:rsidRPr="00160220">
        <w:rPr>
          <w:lang w:eastAsia="ru-RU"/>
        </w:rPr>
        <w:t>arenduskava</w:t>
      </w:r>
      <w:r w:rsidRPr="00160220">
        <w:rPr>
          <w:lang w:eastAsia="ru-RU"/>
        </w:rPr>
        <w:t>, et töötada koos eritoetust nõudva lapsega (lisategevused, vajadus täiendava tähelepanu järele, mängud, individuaalsed vestlused jms.)</w:t>
      </w:r>
      <w:r w:rsidR="00F171FB" w:rsidRPr="00160220">
        <w:rPr>
          <w:lang w:eastAsia="ru-RU"/>
        </w:rPr>
        <w:t xml:space="preserve"> ning</w:t>
      </w:r>
      <w:r w:rsidRPr="00160220">
        <w:rPr>
          <w:lang w:eastAsia="ru-RU"/>
        </w:rPr>
        <w:t xml:space="preserve"> võimaluste </w:t>
      </w:r>
      <w:r w:rsidR="00F171FB" w:rsidRPr="00160220">
        <w:rPr>
          <w:lang w:eastAsia="ru-RU"/>
        </w:rPr>
        <w:t>piires</w:t>
      </w:r>
      <w:r w:rsidRPr="00160220">
        <w:rPr>
          <w:lang w:eastAsia="ru-RU"/>
        </w:rPr>
        <w:t xml:space="preserve"> luua sobiv män</w:t>
      </w:r>
      <w:r w:rsidR="00F171FB" w:rsidRPr="00160220">
        <w:rPr>
          <w:lang w:eastAsia="ru-RU"/>
        </w:rPr>
        <w:t>g</w:t>
      </w:r>
      <w:r w:rsidRPr="00160220">
        <w:rPr>
          <w:lang w:eastAsia="ru-RU"/>
        </w:rPr>
        <w:t xml:space="preserve">u-, arengu- ja turvaline keskkond.  </w:t>
      </w:r>
    </w:p>
    <w:p w14:paraId="378F528C" w14:textId="5FE2B114" w:rsidR="00CE68D8" w:rsidRPr="00160220" w:rsidRDefault="00F329F9" w:rsidP="00B96D6F">
      <w:pPr>
        <w:suppressAutoHyphens w:val="0"/>
        <w:spacing w:line="360" w:lineRule="auto"/>
        <w:jc w:val="both"/>
        <w:textAlignment w:val="baseline"/>
        <w:rPr>
          <w:lang w:val="fi-FI" w:eastAsia="ru-RU"/>
        </w:rPr>
      </w:pPr>
      <w:r w:rsidRPr="00160220">
        <w:rPr>
          <w:lang w:eastAsia="ru-RU"/>
        </w:rPr>
        <w:t xml:space="preserve">Töö erivajadustega lastega toimub vanemate ja õpetajate koostöö raames. Vajadusel osalevad selles töös assistendid, </w:t>
      </w:r>
      <w:r w:rsidR="00FE038B" w:rsidRPr="00160220">
        <w:rPr>
          <w:lang w:eastAsia="ru-RU"/>
        </w:rPr>
        <w:t>logopeed, muusika</w:t>
      </w:r>
      <w:r w:rsidRPr="00160220">
        <w:rPr>
          <w:lang w:eastAsia="ru-RU"/>
        </w:rPr>
        <w:t xml:space="preserve">õpetaja, liikumisõpetaja ja </w:t>
      </w:r>
      <w:r w:rsidR="00F56776" w:rsidRPr="00160220">
        <w:rPr>
          <w:lang w:eastAsia="ru-RU"/>
        </w:rPr>
        <w:t>õppejuht</w:t>
      </w:r>
      <w:r w:rsidRPr="00160220">
        <w:rPr>
          <w:lang w:eastAsia="ru-RU"/>
        </w:rPr>
        <w:t>.</w:t>
      </w:r>
    </w:p>
    <w:p w14:paraId="105E9124" w14:textId="5FD158CD" w:rsidR="00F329F9" w:rsidRPr="00160220" w:rsidRDefault="00F329F9" w:rsidP="00B96D6F">
      <w:pPr>
        <w:suppressAutoHyphens w:val="0"/>
        <w:spacing w:line="360" w:lineRule="auto"/>
        <w:jc w:val="both"/>
        <w:textAlignment w:val="baseline"/>
        <w:rPr>
          <w:lang w:eastAsia="ru-RU"/>
        </w:rPr>
      </w:pPr>
      <w:r w:rsidRPr="00160220">
        <w:rPr>
          <w:lang w:eastAsia="ru-RU"/>
        </w:rPr>
        <w:t>Aasta lõpus teeb õpetaja järeldusi erivajadustega lapsega individuaalse töötamise tulemuste kohta.</w:t>
      </w:r>
      <w:r w:rsidR="00FE038B" w:rsidRPr="00160220">
        <w:rPr>
          <w:lang w:eastAsia="ru-RU"/>
        </w:rPr>
        <w:t xml:space="preserve"> </w:t>
      </w:r>
      <w:r w:rsidRPr="00160220">
        <w:rPr>
          <w:lang w:eastAsia="ru-RU"/>
        </w:rPr>
        <w:t xml:space="preserve">Erivajadustega lapsega töö koordineerimisega tegeleb </w:t>
      </w:r>
      <w:r w:rsidR="00F56776" w:rsidRPr="00160220">
        <w:rPr>
          <w:lang w:eastAsia="ru-RU"/>
        </w:rPr>
        <w:t>tugiteenuste koordinator</w:t>
      </w:r>
      <w:r w:rsidRPr="00160220">
        <w:rPr>
          <w:lang w:eastAsia="ru-RU"/>
        </w:rPr>
        <w:t>.</w:t>
      </w:r>
    </w:p>
    <w:p w14:paraId="71DC9FA6" w14:textId="77777777" w:rsidR="00F56776" w:rsidRPr="00160220" w:rsidRDefault="00F56776" w:rsidP="00F56776">
      <w:pPr>
        <w:suppressAutoHyphens w:val="0"/>
        <w:spacing w:line="360" w:lineRule="auto"/>
        <w:jc w:val="both"/>
        <w:textAlignment w:val="baseline"/>
        <w:rPr>
          <w:lang w:eastAsia="ru-RU"/>
        </w:rPr>
      </w:pPr>
      <w:r w:rsidRPr="00160220">
        <w:rPr>
          <w:lang w:eastAsia="ru-RU"/>
        </w:rPr>
        <w:t>Tugiteenuste koordinaator (TUKO) toetab rühmameeskondasid erinevate toevajadustega lastega läbiviidava igapäevatöö koordineerimisel. Suunab ja juhib erinevate koostöövestluste läbiviimist ja dokumentide valmimise protsessi. TUKO osaleb lastevanemate koosolekutel ja ümarlaudadel, kaasates vajadusel eelnimetatud tegevustesse ka teisi lasteaia tugispetsialiste.</w:t>
      </w:r>
    </w:p>
    <w:p w14:paraId="16F2C21C" w14:textId="77777777" w:rsidR="00BE425C" w:rsidRPr="00160220" w:rsidRDefault="00BE425C" w:rsidP="00B96D6F">
      <w:pPr>
        <w:suppressAutoHyphens w:val="0"/>
        <w:spacing w:line="360" w:lineRule="auto"/>
        <w:jc w:val="both"/>
        <w:textAlignment w:val="baseline"/>
        <w:rPr>
          <w:lang w:eastAsia="ru-RU"/>
        </w:rPr>
      </w:pPr>
    </w:p>
    <w:p w14:paraId="7A0D7034" w14:textId="77777777" w:rsidR="00F329F9" w:rsidRPr="00160220" w:rsidRDefault="00030F90" w:rsidP="00B96D6F">
      <w:pPr>
        <w:pStyle w:val="2"/>
        <w:spacing w:before="0" w:line="360" w:lineRule="auto"/>
        <w:rPr>
          <w:color w:val="auto"/>
          <w:szCs w:val="24"/>
        </w:rPr>
      </w:pPr>
      <w:bookmarkStart w:id="14" w:name="_Toc162933190"/>
      <w:r w:rsidRPr="00160220">
        <w:rPr>
          <w:color w:val="auto"/>
          <w:szCs w:val="24"/>
        </w:rPr>
        <w:t xml:space="preserve">7.1 </w:t>
      </w:r>
      <w:r w:rsidR="00F329F9" w:rsidRPr="00160220">
        <w:rPr>
          <w:color w:val="auto"/>
          <w:szCs w:val="24"/>
        </w:rPr>
        <w:t>L</w:t>
      </w:r>
      <w:r w:rsidR="00C33796" w:rsidRPr="00160220">
        <w:rPr>
          <w:color w:val="auto"/>
          <w:szCs w:val="24"/>
        </w:rPr>
        <w:t>ogopeediliste probleemidega l</w:t>
      </w:r>
      <w:r w:rsidR="00F329F9" w:rsidRPr="00160220">
        <w:rPr>
          <w:color w:val="auto"/>
          <w:szCs w:val="24"/>
        </w:rPr>
        <w:t>apse</w:t>
      </w:r>
      <w:r w:rsidR="00C33796" w:rsidRPr="00160220">
        <w:rPr>
          <w:color w:val="auto"/>
          <w:szCs w:val="24"/>
        </w:rPr>
        <w:t>d</w:t>
      </w:r>
      <w:bookmarkEnd w:id="14"/>
    </w:p>
    <w:p w14:paraId="70967865" w14:textId="77777777" w:rsidR="00BE425C" w:rsidRPr="00160220" w:rsidRDefault="00BE425C" w:rsidP="00B96D6F">
      <w:pPr>
        <w:spacing w:line="360" w:lineRule="auto"/>
        <w:jc w:val="both"/>
        <w:rPr>
          <w:b/>
        </w:rPr>
      </w:pPr>
    </w:p>
    <w:p w14:paraId="57959E1F" w14:textId="77777777" w:rsidR="00F329F9" w:rsidRPr="00160220" w:rsidRDefault="00F329F9" w:rsidP="00B96D6F">
      <w:pPr>
        <w:spacing w:line="360" w:lineRule="auto"/>
        <w:jc w:val="both"/>
        <w:rPr>
          <w:b/>
        </w:rPr>
      </w:pPr>
      <w:r w:rsidRPr="00160220">
        <w:rPr>
          <w:b/>
        </w:rPr>
        <w:t>Eesmärgid ja ülesanded</w:t>
      </w:r>
    </w:p>
    <w:p w14:paraId="21DFE69A" w14:textId="77777777" w:rsidR="00F329F9" w:rsidRPr="00160220" w:rsidRDefault="00F329F9" w:rsidP="00B96D6F">
      <w:pPr>
        <w:spacing w:line="360" w:lineRule="auto"/>
        <w:jc w:val="both"/>
      </w:pPr>
      <w:r w:rsidRPr="00160220">
        <w:t>Logopeedi töö põhieesmärgiks lasteaias on häälduse korrektsioon.</w:t>
      </w:r>
    </w:p>
    <w:p w14:paraId="259E6588" w14:textId="77777777" w:rsidR="00F329F9" w:rsidRPr="00160220" w:rsidRDefault="00F329F9" w:rsidP="00B96D6F">
      <w:pPr>
        <w:spacing w:line="360" w:lineRule="auto"/>
        <w:jc w:val="both"/>
      </w:pPr>
      <w:r w:rsidRPr="00160220">
        <w:lastRenderedPageBreak/>
        <w:t>Põhiülesanded on :</w:t>
      </w:r>
    </w:p>
    <w:p w14:paraId="48A9E61A"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Laste selgitamine, kes vajavad logopeedilist abi (läbivaatlus).</w:t>
      </w:r>
    </w:p>
    <w:p w14:paraId="38ED492A"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Täis või osaline kõnehäirete mahavõtmine.</w:t>
      </w:r>
    </w:p>
    <w:p w14:paraId="021CA24F"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Parandatud kõnega kasutamise praktiliste oskuste ja villumuste moodustamine.</w:t>
      </w:r>
    </w:p>
    <w:p w14:paraId="1F8B6035"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Lugemis ja kirjahäirete ennetamine.</w:t>
      </w:r>
    </w:p>
    <w:p w14:paraId="40F68AE0"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Psühhiliste protsesside areng</w:t>
      </w:r>
      <w:r w:rsidR="00096B45" w:rsidRPr="00160220">
        <w:rPr>
          <w:rFonts w:ascii="Times New Roman" w:hAnsi="Times New Roman"/>
          <w:sz w:val="24"/>
          <w:szCs w:val="24"/>
        </w:rPr>
        <w:t xml:space="preserve"> (</w:t>
      </w:r>
      <w:r w:rsidRPr="00160220">
        <w:rPr>
          <w:rFonts w:ascii="Times New Roman" w:hAnsi="Times New Roman"/>
          <w:sz w:val="24"/>
          <w:szCs w:val="24"/>
        </w:rPr>
        <w:t>mälu, tähelepanu, mõtlemine).</w:t>
      </w:r>
    </w:p>
    <w:p w14:paraId="4D3A9801"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Konsultatsioonilise abi osutamine vanematele, vajadusel suunamine teiste spetsialistide poole</w:t>
      </w:r>
      <w:r w:rsidR="00096B45" w:rsidRPr="00160220">
        <w:rPr>
          <w:rFonts w:ascii="Times New Roman" w:hAnsi="Times New Roman"/>
          <w:sz w:val="24"/>
          <w:szCs w:val="24"/>
        </w:rPr>
        <w:t xml:space="preserve"> (</w:t>
      </w:r>
      <w:r w:rsidRPr="00160220">
        <w:rPr>
          <w:rFonts w:ascii="Times New Roman" w:hAnsi="Times New Roman"/>
          <w:sz w:val="24"/>
          <w:szCs w:val="24"/>
        </w:rPr>
        <w:t>neuroloog, psühholoog, ortodont).</w:t>
      </w:r>
    </w:p>
    <w:p w14:paraId="5BE63607"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Konsultatsioonilise abi osutamine lasteaia pedagoogidele.</w:t>
      </w:r>
    </w:p>
    <w:p w14:paraId="29B39851" w14:textId="77777777" w:rsidR="00F329F9" w:rsidRPr="00160220" w:rsidRDefault="00F329F9" w:rsidP="00B96D6F">
      <w:pPr>
        <w:pStyle w:val="a4"/>
        <w:numPr>
          <w:ilvl w:val="0"/>
          <w:numId w:val="22"/>
        </w:numPr>
        <w:spacing w:after="0" w:line="360" w:lineRule="auto"/>
        <w:jc w:val="both"/>
        <w:rPr>
          <w:rFonts w:ascii="Times New Roman" w:hAnsi="Times New Roman"/>
          <w:sz w:val="24"/>
          <w:szCs w:val="24"/>
        </w:rPr>
      </w:pPr>
      <w:r w:rsidRPr="00160220">
        <w:rPr>
          <w:rFonts w:ascii="Times New Roman" w:hAnsi="Times New Roman"/>
          <w:sz w:val="24"/>
          <w:szCs w:val="24"/>
        </w:rPr>
        <w:t>Ametialase omaduste taseme tõstmine.</w:t>
      </w:r>
    </w:p>
    <w:p w14:paraId="69E712DF" w14:textId="62E8BC9B" w:rsidR="00F329F9" w:rsidRPr="00160220" w:rsidRDefault="00F329F9" w:rsidP="00B96D6F">
      <w:pPr>
        <w:spacing w:line="360" w:lineRule="auto"/>
        <w:jc w:val="both"/>
      </w:pPr>
      <w:r w:rsidRPr="00160220">
        <w:t>Laps vormistatakse tegevusele pärast v</w:t>
      </w:r>
      <w:r w:rsidR="00201477" w:rsidRPr="00160220">
        <w:t>anemate kirjaliku</w:t>
      </w:r>
      <w:r w:rsidRPr="00160220">
        <w:t xml:space="preserve"> nõusolekut avalduse vormis </w:t>
      </w:r>
      <w:r w:rsidRPr="00160220">
        <w:rPr>
          <w:lang w:val="fi-FI"/>
        </w:rPr>
        <w:t>(</w:t>
      </w:r>
      <w:r w:rsidR="00A510EA" w:rsidRPr="00160220">
        <w:t xml:space="preserve">Lisa </w:t>
      </w:r>
      <w:r w:rsidR="007F0A6B" w:rsidRPr="00160220">
        <w:t>3</w:t>
      </w:r>
      <w:r w:rsidRPr="00160220">
        <w:rPr>
          <w:lang w:val="fi-FI"/>
        </w:rPr>
        <w:t>).</w:t>
      </w:r>
    </w:p>
    <w:p w14:paraId="60CBDEBC" w14:textId="77777777" w:rsidR="00F329F9" w:rsidRPr="00160220" w:rsidRDefault="00F329F9" w:rsidP="00B96D6F">
      <w:pPr>
        <w:spacing w:line="360" w:lineRule="auto"/>
        <w:jc w:val="both"/>
      </w:pPr>
      <w:r w:rsidRPr="00160220">
        <w:t>Tegevused toimuvad 2-3 korda nädalas kehtivusega 15-30 minutit</w:t>
      </w:r>
      <w:r w:rsidR="00201477" w:rsidRPr="00160220">
        <w:t>:</w:t>
      </w:r>
    </w:p>
    <w:p w14:paraId="082CB774" w14:textId="77777777" w:rsidR="00F329F9" w:rsidRPr="00160220" w:rsidRDefault="00201477" w:rsidP="00B96D6F">
      <w:pPr>
        <w:pStyle w:val="a4"/>
        <w:numPr>
          <w:ilvl w:val="0"/>
          <w:numId w:val="23"/>
        </w:numPr>
        <w:spacing w:after="0" w:line="360" w:lineRule="auto"/>
        <w:jc w:val="both"/>
        <w:rPr>
          <w:rFonts w:ascii="Times New Roman" w:hAnsi="Times New Roman"/>
          <w:sz w:val="24"/>
          <w:szCs w:val="24"/>
        </w:rPr>
      </w:pPr>
      <w:r w:rsidRPr="00160220">
        <w:rPr>
          <w:rFonts w:ascii="Times New Roman" w:hAnsi="Times New Roman"/>
          <w:sz w:val="24"/>
          <w:szCs w:val="24"/>
        </w:rPr>
        <w:t>i</w:t>
      </w:r>
      <w:r w:rsidR="00F329F9" w:rsidRPr="00160220">
        <w:rPr>
          <w:rFonts w:ascii="Times New Roman" w:hAnsi="Times New Roman"/>
          <w:sz w:val="24"/>
          <w:szCs w:val="24"/>
        </w:rPr>
        <w:t>ndividuaalselt</w:t>
      </w:r>
    </w:p>
    <w:p w14:paraId="368698DC" w14:textId="77777777" w:rsidR="00F329F9" w:rsidRPr="00160220" w:rsidRDefault="00201477" w:rsidP="00B96D6F">
      <w:pPr>
        <w:pStyle w:val="a4"/>
        <w:numPr>
          <w:ilvl w:val="0"/>
          <w:numId w:val="23"/>
        </w:numPr>
        <w:spacing w:after="0" w:line="360" w:lineRule="auto"/>
        <w:jc w:val="both"/>
        <w:rPr>
          <w:rFonts w:ascii="Times New Roman" w:hAnsi="Times New Roman"/>
          <w:sz w:val="24"/>
          <w:szCs w:val="24"/>
        </w:rPr>
      </w:pPr>
      <w:r w:rsidRPr="00160220">
        <w:rPr>
          <w:rFonts w:ascii="Times New Roman" w:hAnsi="Times New Roman"/>
          <w:sz w:val="24"/>
          <w:szCs w:val="24"/>
        </w:rPr>
        <w:t>a</w:t>
      </w:r>
      <w:r w:rsidR="00F329F9" w:rsidRPr="00160220">
        <w:rPr>
          <w:rFonts w:ascii="Times New Roman" w:hAnsi="Times New Roman"/>
          <w:sz w:val="24"/>
          <w:szCs w:val="24"/>
        </w:rPr>
        <w:t xml:space="preserve">larühmades </w:t>
      </w:r>
    </w:p>
    <w:p w14:paraId="64A300D8" w14:textId="77777777" w:rsidR="00BE425C" w:rsidRPr="00160220" w:rsidRDefault="00BE425C" w:rsidP="00B96D6F">
      <w:pPr>
        <w:pStyle w:val="2"/>
        <w:spacing w:before="0" w:line="360" w:lineRule="auto"/>
        <w:rPr>
          <w:color w:val="auto"/>
          <w:szCs w:val="24"/>
        </w:rPr>
      </w:pPr>
      <w:bookmarkStart w:id="15" w:name="_Toc162933191"/>
    </w:p>
    <w:p w14:paraId="5C643EE6" w14:textId="77777777" w:rsidR="00F329F9" w:rsidRPr="00160220" w:rsidRDefault="00F329F9" w:rsidP="00B96D6F">
      <w:pPr>
        <w:pStyle w:val="2"/>
        <w:spacing w:before="0" w:line="360" w:lineRule="auto"/>
        <w:rPr>
          <w:color w:val="auto"/>
          <w:szCs w:val="24"/>
          <w:lang w:val="en-US"/>
        </w:rPr>
      </w:pPr>
      <w:r w:rsidRPr="00160220">
        <w:rPr>
          <w:color w:val="auto"/>
          <w:szCs w:val="24"/>
        </w:rPr>
        <w:t>7.2 Lapsed allergiliste reaktsioonide või diabeediga</w:t>
      </w:r>
      <w:bookmarkEnd w:id="15"/>
    </w:p>
    <w:p w14:paraId="0CCDF4FE" w14:textId="77777777" w:rsidR="00BE425C" w:rsidRPr="00160220" w:rsidRDefault="00BE425C" w:rsidP="00B96D6F">
      <w:pPr>
        <w:spacing w:line="360" w:lineRule="auto"/>
        <w:jc w:val="both"/>
        <w:rPr>
          <w:lang w:val="en-US" w:eastAsia="ru-RU"/>
        </w:rPr>
      </w:pPr>
    </w:p>
    <w:p w14:paraId="543C7C47" w14:textId="77777777" w:rsidR="00F329F9" w:rsidRPr="00160220" w:rsidRDefault="00F329F9" w:rsidP="00B96D6F">
      <w:pPr>
        <w:spacing w:line="360" w:lineRule="auto"/>
        <w:jc w:val="both"/>
        <w:rPr>
          <w:lang w:eastAsia="ru-RU"/>
        </w:rPr>
      </w:pPr>
      <w:r w:rsidRPr="00160220">
        <w:rPr>
          <w:lang w:eastAsia="ru-RU"/>
        </w:rPr>
        <w:t>Töös lastega, kellel esinevad allergilised reaktsioonid on väga tähtis lasteaia, pere ja perearsti koostöö:</w:t>
      </w:r>
    </w:p>
    <w:p w14:paraId="2F789EFD" w14:textId="77777777" w:rsidR="00F329F9" w:rsidRPr="00160220" w:rsidRDefault="00096B45" w:rsidP="00B96D6F">
      <w:pPr>
        <w:numPr>
          <w:ilvl w:val="0"/>
          <w:numId w:val="24"/>
        </w:numPr>
        <w:suppressAutoHyphens w:val="0"/>
        <w:spacing w:line="360" w:lineRule="auto"/>
        <w:jc w:val="both"/>
        <w:textAlignment w:val="baseline"/>
        <w:rPr>
          <w:lang w:eastAsia="ru-RU"/>
        </w:rPr>
      </w:pPr>
      <w:r w:rsidRPr="00160220">
        <w:rPr>
          <w:lang w:eastAsia="ru-RU"/>
        </w:rPr>
        <w:t>a</w:t>
      </w:r>
      <w:r w:rsidR="00F329F9" w:rsidRPr="00160220">
        <w:rPr>
          <w:lang w:eastAsia="ru-RU"/>
        </w:rPr>
        <w:t xml:space="preserve">llergilise reaktsiooni olemasolu korral tervishoiutöötaja koos kokaga koostavad lapsele erimenüü </w:t>
      </w:r>
      <w:r w:rsidRPr="00160220">
        <w:rPr>
          <w:lang w:eastAsia="ru-RU"/>
        </w:rPr>
        <w:t>perearsti antud tõendi alusel;</w:t>
      </w:r>
    </w:p>
    <w:p w14:paraId="417818AA" w14:textId="77777777" w:rsidR="00C33796" w:rsidRPr="00160220" w:rsidRDefault="00096B45" w:rsidP="00B96D6F">
      <w:pPr>
        <w:numPr>
          <w:ilvl w:val="0"/>
          <w:numId w:val="24"/>
        </w:numPr>
        <w:suppressAutoHyphens w:val="0"/>
        <w:spacing w:line="360" w:lineRule="auto"/>
        <w:jc w:val="both"/>
        <w:textAlignment w:val="baseline"/>
        <w:rPr>
          <w:lang w:eastAsia="ru-RU"/>
        </w:rPr>
      </w:pPr>
      <w:r w:rsidRPr="00160220">
        <w:rPr>
          <w:lang w:eastAsia="ru-RU"/>
        </w:rPr>
        <w:t>d</w:t>
      </w:r>
      <w:r w:rsidR="00F329F9" w:rsidRPr="00160220">
        <w:rPr>
          <w:lang w:eastAsia="ru-RU"/>
        </w:rPr>
        <w:t>iabeedi või muu haiguse korral lapsevanemate ja lasteaia personaali vahel on olemas kokkuleppe seoses teatud situatsiooni tegutsemisel.</w:t>
      </w:r>
    </w:p>
    <w:p w14:paraId="375719E9" w14:textId="77777777" w:rsidR="00BE425C" w:rsidRPr="00160220" w:rsidRDefault="00BE425C" w:rsidP="00B96D6F">
      <w:pPr>
        <w:pStyle w:val="2"/>
        <w:spacing w:before="0" w:line="360" w:lineRule="auto"/>
        <w:rPr>
          <w:color w:val="auto"/>
          <w:szCs w:val="24"/>
        </w:rPr>
      </w:pPr>
      <w:bookmarkStart w:id="16" w:name="_Toc162933192"/>
    </w:p>
    <w:p w14:paraId="2389C58E" w14:textId="77777777" w:rsidR="00F329F9" w:rsidRPr="00160220" w:rsidRDefault="00F329F9" w:rsidP="00B96D6F">
      <w:pPr>
        <w:pStyle w:val="2"/>
        <w:spacing w:before="0" w:line="360" w:lineRule="auto"/>
        <w:rPr>
          <w:color w:val="auto"/>
          <w:szCs w:val="24"/>
        </w:rPr>
      </w:pPr>
      <w:r w:rsidRPr="00160220">
        <w:rPr>
          <w:color w:val="auto"/>
          <w:szCs w:val="24"/>
        </w:rPr>
        <w:t>7.3 Käitumishäiretega lapsed</w:t>
      </w:r>
      <w:bookmarkEnd w:id="16"/>
    </w:p>
    <w:p w14:paraId="776C9E1E" w14:textId="77777777" w:rsidR="00BE425C" w:rsidRPr="00160220" w:rsidRDefault="00BE425C" w:rsidP="00B96D6F">
      <w:pPr>
        <w:spacing w:line="360" w:lineRule="auto"/>
        <w:jc w:val="both"/>
        <w:rPr>
          <w:lang w:eastAsia="ru-RU"/>
        </w:rPr>
      </w:pPr>
    </w:p>
    <w:p w14:paraId="1CFAD452" w14:textId="77777777" w:rsidR="00F329F9" w:rsidRPr="00160220" w:rsidRDefault="00F329F9" w:rsidP="00B96D6F">
      <w:pPr>
        <w:spacing w:line="360" w:lineRule="auto"/>
        <w:jc w:val="both"/>
        <w:rPr>
          <w:lang w:eastAsia="ru-RU"/>
        </w:rPr>
      </w:pPr>
      <w:r w:rsidRPr="00160220">
        <w:rPr>
          <w:lang w:eastAsia="ru-RU"/>
        </w:rPr>
        <w:t xml:space="preserve">Koolieelikute käitumisel ja arenemisel esinevad tihti erinevad käitumishäired (argessiivsus, tormakus, passiivsus, hüperaktiivsus), arengu mahajäämises ja erinevad laste närvilisuse vormid (neuroos, hirmud). </w:t>
      </w:r>
      <w:r w:rsidR="00D56F84" w:rsidRPr="00160220">
        <w:rPr>
          <w:lang w:eastAsia="ru-RU"/>
        </w:rPr>
        <w:t>Pa</w:t>
      </w:r>
      <w:r w:rsidRPr="00160220">
        <w:rPr>
          <w:lang w:eastAsia="ru-RU"/>
        </w:rPr>
        <w:t>randustöö lapsega peaks olema alustatud võimalikult varakult:</w:t>
      </w:r>
    </w:p>
    <w:p w14:paraId="5DB00529" w14:textId="77777777" w:rsidR="00F329F9" w:rsidRPr="00160220" w:rsidRDefault="00F329F9" w:rsidP="00B96D6F">
      <w:pPr>
        <w:numPr>
          <w:ilvl w:val="0"/>
          <w:numId w:val="19"/>
        </w:numPr>
        <w:suppressAutoHyphens w:val="0"/>
        <w:spacing w:line="360" w:lineRule="auto"/>
        <w:jc w:val="both"/>
        <w:textAlignment w:val="baseline"/>
        <w:rPr>
          <w:b/>
          <w:bCs/>
          <w:lang w:val="fi-FI" w:eastAsia="ru-RU"/>
        </w:rPr>
      </w:pPr>
      <w:r w:rsidRPr="00160220">
        <w:rPr>
          <w:lang w:eastAsia="ru-RU"/>
        </w:rPr>
        <w:t>on vaja välja selgitada käitumise põhjusi, mis eristuvad teiste laste käitumisest</w:t>
      </w:r>
      <w:r w:rsidR="00096B45" w:rsidRPr="00160220">
        <w:rPr>
          <w:lang w:eastAsia="ru-RU"/>
        </w:rPr>
        <w:t>;</w:t>
      </w:r>
    </w:p>
    <w:p w14:paraId="44C2D8A6" w14:textId="77777777" w:rsidR="00F329F9" w:rsidRPr="00160220" w:rsidRDefault="00F329F9" w:rsidP="00B96D6F">
      <w:pPr>
        <w:numPr>
          <w:ilvl w:val="0"/>
          <w:numId w:val="19"/>
        </w:numPr>
        <w:suppressAutoHyphens w:val="0"/>
        <w:spacing w:line="360" w:lineRule="auto"/>
        <w:jc w:val="both"/>
        <w:textAlignment w:val="baseline"/>
        <w:rPr>
          <w:b/>
          <w:bCs/>
          <w:lang w:eastAsia="ru-RU"/>
        </w:rPr>
      </w:pPr>
      <w:r w:rsidRPr="00160220">
        <w:rPr>
          <w:lang w:eastAsia="ru-RU"/>
        </w:rPr>
        <w:t>luua turvaline ja rahumeelne mikrokliima rühmas</w:t>
      </w:r>
      <w:r w:rsidR="00096B45" w:rsidRPr="00160220">
        <w:rPr>
          <w:lang w:eastAsia="ru-RU"/>
        </w:rPr>
        <w:t>;</w:t>
      </w:r>
    </w:p>
    <w:p w14:paraId="01FE4195" w14:textId="77777777" w:rsidR="00F329F9" w:rsidRPr="00160220" w:rsidRDefault="00F329F9" w:rsidP="00B96D6F">
      <w:pPr>
        <w:numPr>
          <w:ilvl w:val="0"/>
          <w:numId w:val="19"/>
        </w:numPr>
        <w:suppressAutoHyphens w:val="0"/>
        <w:spacing w:line="360" w:lineRule="auto"/>
        <w:jc w:val="both"/>
        <w:textAlignment w:val="baseline"/>
        <w:rPr>
          <w:b/>
          <w:bCs/>
          <w:lang w:val="ru-RU" w:eastAsia="ru-RU"/>
        </w:rPr>
      </w:pPr>
      <w:r w:rsidRPr="00160220">
        <w:rPr>
          <w:lang w:val="ru-RU" w:eastAsia="ru-RU"/>
        </w:rPr>
        <w:t>määrata rühmas kohustuslikud käitumisreeglid</w:t>
      </w:r>
      <w:r w:rsidR="00096B45" w:rsidRPr="00160220">
        <w:rPr>
          <w:lang w:eastAsia="ru-RU"/>
        </w:rPr>
        <w:t>;</w:t>
      </w:r>
    </w:p>
    <w:p w14:paraId="1226AC7A" w14:textId="77777777" w:rsidR="00F329F9" w:rsidRPr="00160220" w:rsidRDefault="00F329F9" w:rsidP="00B96D6F">
      <w:pPr>
        <w:numPr>
          <w:ilvl w:val="0"/>
          <w:numId w:val="19"/>
        </w:numPr>
        <w:suppressAutoHyphens w:val="0"/>
        <w:spacing w:line="360" w:lineRule="auto"/>
        <w:jc w:val="both"/>
        <w:textAlignment w:val="baseline"/>
        <w:rPr>
          <w:b/>
          <w:bCs/>
          <w:lang w:val="en-US" w:eastAsia="ru-RU"/>
        </w:rPr>
      </w:pPr>
      <w:r w:rsidRPr="00160220">
        <w:rPr>
          <w:lang w:eastAsia="ru-RU"/>
        </w:rPr>
        <w:t>anda lastele jõukohased igapäevased kohust</w:t>
      </w:r>
      <w:r w:rsidR="00096B45" w:rsidRPr="00160220">
        <w:rPr>
          <w:lang w:eastAsia="ru-RU"/>
        </w:rPr>
        <w:t>used ja ülesanded sooritamiseks;</w:t>
      </w:r>
      <w:r w:rsidRPr="00160220">
        <w:rPr>
          <w:lang w:eastAsia="ru-RU"/>
        </w:rPr>
        <w:t xml:space="preserve"> </w:t>
      </w:r>
    </w:p>
    <w:p w14:paraId="70B37267" w14:textId="77777777" w:rsidR="00F329F9" w:rsidRPr="00160220" w:rsidRDefault="00F329F9" w:rsidP="00B96D6F">
      <w:pPr>
        <w:numPr>
          <w:ilvl w:val="0"/>
          <w:numId w:val="19"/>
        </w:numPr>
        <w:suppressAutoHyphens w:val="0"/>
        <w:spacing w:line="360" w:lineRule="auto"/>
        <w:jc w:val="both"/>
        <w:textAlignment w:val="baseline"/>
        <w:rPr>
          <w:b/>
          <w:bCs/>
          <w:lang w:eastAsia="ru-RU"/>
        </w:rPr>
      </w:pPr>
      <w:r w:rsidRPr="00160220">
        <w:rPr>
          <w:lang w:eastAsia="ru-RU"/>
        </w:rPr>
        <w:t>luua tihe koostöö lapsevanematega, kaasates neid kindlaks määratud reeglite järgimisse</w:t>
      </w:r>
      <w:r w:rsidR="00096B45" w:rsidRPr="00160220">
        <w:rPr>
          <w:lang w:eastAsia="ru-RU"/>
        </w:rPr>
        <w:t>;</w:t>
      </w:r>
    </w:p>
    <w:p w14:paraId="2F38BF19" w14:textId="77777777" w:rsidR="00BE425C" w:rsidRPr="00160220" w:rsidRDefault="00096B45" w:rsidP="00B96D6F">
      <w:pPr>
        <w:numPr>
          <w:ilvl w:val="0"/>
          <w:numId w:val="19"/>
        </w:numPr>
        <w:suppressAutoHyphens w:val="0"/>
        <w:spacing w:line="360" w:lineRule="auto"/>
        <w:jc w:val="both"/>
        <w:textAlignment w:val="baseline"/>
        <w:rPr>
          <w:b/>
          <w:bCs/>
          <w:lang w:eastAsia="ru-RU"/>
        </w:rPr>
      </w:pPr>
      <w:r w:rsidRPr="00160220">
        <w:rPr>
          <w:lang w:eastAsia="ru-RU"/>
        </w:rPr>
        <w:t>v</w:t>
      </w:r>
      <w:r w:rsidR="00F329F9" w:rsidRPr="00160220">
        <w:rPr>
          <w:lang w:eastAsia="ru-RU"/>
        </w:rPr>
        <w:t>ajadusel kaasata spetsialiste (psühholoogi, logopeedi, sotsiaaltöötajat).</w:t>
      </w:r>
      <w:bookmarkStart w:id="17" w:name="_Toc162933193"/>
    </w:p>
    <w:p w14:paraId="2F07E84B" w14:textId="77777777" w:rsidR="00BE425C" w:rsidRPr="00160220" w:rsidRDefault="00BE425C" w:rsidP="00B96D6F">
      <w:pPr>
        <w:pStyle w:val="2"/>
        <w:spacing w:before="0" w:line="360" w:lineRule="auto"/>
        <w:rPr>
          <w:color w:val="auto"/>
          <w:szCs w:val="24"/>
        </w:rPr>
      </w:pPr>
    </w:p>
    <w:p w14:paraId="5D67404A" w14:textId="77777777" w:rsidR="00F329F9" w:rsidRPr="00160220" w:rsidRDefault="00C33796" w:rsidP="00B96D6F">
      <w:pPr>
        <w:pStyle w:val="2"/>
        <w:spacing w:before="0" w:line="360" w:lineRule="auto"/>
        <w:rPr>
          <w:color w:val="auto"/>
          <w:szCs w:val="24"/>
        </w:rPr>
      </w:pPr>
      <w:r w:rsidRPr="00160220">
        <w:rPr>
          <w:color w:val="auto"/>
          <w:szCs w:val="24"/>
        </w:rPr>
        <w:t>7.4 Vasakukäelised lapsed</w:t>
      </w:r>
      <w:bookmarkEnd w:id="17"/>
    </w:p>
    <w:p w14:paraId="5D1A35D1" w14:textId="77777777" w:rsidR="00BE425C" w:rsidRPr="00160220" w:rsidRDefault="00BE425C" w:rsidP="00B96D6F">
      <w:pPr>
        <w:spacing w:line="360" w:lineRule="auto"/>
        <w:jc w:val="both"/>
        <w:rPr>
          <w:lang w:eastAsia="ru-RU"/>
        </w:rPr>
      </w:pPr>
    </w:p>
    <w:p w14:paraId="518F7215" w14:textId="77777777" w:rsidR="00F329F9" w:rsidRPr="00160220" w:rsidRDefault="00F329F9" w:rsidP="00B96D6F">
      <w:pPr>
        <w:spacing w:line="360" w:lineRule="auto"/>
        <w:jc w:val="both"/>
        <w:rPr>
          <w:lang w:eastAsia="ru-RU"/>
        </w:rPr>
      </w:pPr>
      <w:r w:rsidRPr="00160220">
        <w:rPr>
          <w:lang w:eastAsia="ru-RU"/>
        </w:rPr>
        <w:t>Vasakukäelisus</w:t>
      </w:r>
      <w:r w:rsidRPr="00160220">
        <w:rPr>
          <w:shd w:val="clear" w:color="auto" w:fill="FFFFFF"/>
          <w:lang w:eastAsia="ru-RU"/>
        </w:rPr>
        <w:t xml:space="preserve"> ei ole vasaku käe eelistus, see on hoopis normist erinev funktsioonide jaotus ajupoolkerade vahel.</w:t>
      </w:r>
    </w:p>
    <w:p w14:paraId="071883B2" w14:textId="77777777" w:rsidR="00F329F9" w:rsidRPr="00160220" w:rsidRDefault="00F329F9" w:rsidP="00B96D6F">
      <w:pPr>
        <w:spacing w:line="360" w:lineRule="auto"/>
        <w:jc w:val="both"/>
        <w:rPr>
          <w:lang w:eastAsia="ru-RU"/>
        </w:rPr>
      </w:pPr>
      <w:r w:rsidRPr="00160220">
        <w:rPr>
          <w:lang w:eastAsia="ru-RU"/>
        </w:rPr>
        <w:t>Selliste laste emotsionaal-psühholoogilised eripärad: suurenenud emotsionaalne tundlikkus, kiire väsimus, närvilisus, erinevatele hirmudele vastuvõtlikkus (arglikkus), rahutuse kõrgendatud tase, loovus.</w:t>
      </w:r>
    </w:p>
    <w:p w14:paraId="52810500" w14:textId="77777777" w:rsidR="00F329F9" w:rsidRPr="00160220" w:rsidRDefault="00F329F9" w:rsidP="00B96D6F">
      <w:pPr>
        <w:spacing w:line="360" w:lineRule="auto"/>
        <w:jc w:val="both"/>
        <w:rPr>
          <w:lang w:val="ru-RU" w:eastAsia="ru-RU"/>
        </w:rPr>
      </w:pPr>
      <w:r w:rsidRPr="00160220">
        <w:rPr>
          <w:bCs/>
          <w:lang w:val="ru-RU" w:eastAsia="ru-RU"/>
        </w:rPr>
        <w:t>Vasakukäeliste lastega töös õpetajad :</w:t>
      </w:r>
    </w:p>
    <w:p w14:paraId="3AA9B9D3" w14:textId="77777777" w:rsidR="00F329F9" w:rsidRPr="00160220" w:rsidRDefault="00A30260" w:rsidP="00B96D6F">
      <w:pPr>
        <w:numPr>
          <w:ilvl w:val="0"/>
          <w:numId w:val="25"/>
        </w:numPr>
        <w:suppressAutoHyphens w:val="0"/>
        <w:spacing w:line="360" w:lineRule="auto"/>
        <w:jc w:val="both"/>
        <w:textAlignment w:val="baseline"/>
        <w:rPr>
          <w:lang w:val="fi-FI" w:eastAsia="ru-RU"/>
        </w:rPr>
      </w:pPr>
      <w:r w:rsidRPr="00160220">
        <w:rPr>
          <w:lang w:eastAsia="ru-RU"/>
        </w:rPr>
        <w:t>s</w:t>
      </w:r>
      <w:r w:rsidR="00F329F9" w:rsidRPr="00160220">
        <w:rPr>
          <w:lang w:eastAsia="ru-RU"/>
        </w:rPr>
        <w:t xml:space="preserve">elgitavad  – millisel käel </w:t>
      </w:r>
      <w:r w:rsidRPr="00160220">
        <w:rPr>
          <w:lang w:eastAsia="ru-RU"/>
        </w:rPr>
        <w:t>täpselt laps eelistab tegutseda;</w:t>
      </w:r>
    </w:p>
    <w:p w14:paraId="1C4AB1EA" w14:textId="77777777" w:rsidR="00F329F9" w:rsidRPr="00160220" w:rsidRDefault="00A30260" w:rsidP="00B96D6F">
      <w:pPr>
        <w:numPr>
          <w:ilvl w:val="0"/>
          <w:numId w:val="25"/>
        </w:numPr>
        <w:suppressAutoHyphens w:val="0"/>
        <w:spacing w:line="360" w:lineRule="auto"/>
        <w:jc w:val="both"/>
        <w:textAlignment w:val="baseline"/>
        <w:rPr>
          <w:lang w:eastAsia="ru-RU"/>
        </w:rPr>
      </w:pPr>
      <w:r w:rsidRPr="00160220">
        <w:rPr>
          <w:lang w:val="fi-FI" w:eastAsia="ru-RU"/>
        </w:rPr>
        <w:t>v</w:t>
      </w:r>
      <w:r w:rsidR="00F329F9" w:rsidRPr="00160220">
        <w:rPr>
          <w:lang w:eastAsia="ru-RU"/>
        </w:rPr>
        <w:t>iivad läbi tegevust, mis on suunatud nägemiskoordinatsiooni ja mälu, näitliku-kujundusliku mõtlemise, informatsiooni tervikliku töö</w:t>
      </w:r>
      <w:r w:rsidRPr="00160220">
        <w:rPr>
          <w:lang w:eastAsia="ru-RU"/>
        </w:rPr>
        <w:t>tlusvõime arendamisele;</w:t>
      </w:r>
    </w:p>
    <w:p w14:paraId="789824D0" w14:textId="77777777" w:rsidR="00F329F9" w:rsidRPr="00160220" w:rsidRDefault="00A30260" w:rsidP="00B96D6F">
      <w:pPr>
        <w:numPr>
          <w:ilvl w:val="0"/>
          <w:numId w:val="25"/>
        </w:numPr>
        <w:suppressAutoHyphens w:val="0"/>
        <w:spacing w:line="360" w:lineRule="auto"/>
        <w:jc w:val="both"/>
        <w:textAlignment w:val="baseline"/>
        <w:rPr>
          <w:lang w:eastAsia="ru-RU"/>
        </w:rPr>
      </w:pPr>
      <w:r w:rsidRPr="00160220">
        <w:rPr>
          <w:lang w:eastAsia="ru-RU"/>
        </w:rPr>
        <w:t>m</w:t>
      </w:r>
      <w:r w:rsidR="00F329F9" w:rsidRPr="00160220">
        <w:rPr>
          <w:lang w:eastAsia="ru-RU"/>
        </w:rPr>
        <w:t>uretsevad eriv</w:t>
      </w:r>
      <w:r w:rsidRPr="00160220">
        <w:rPr>
          <w:lang w:eastAsia="ru-RU"/>
        </w:rPr>
        <w:t>arustusi või –vahendeid (kääre);</w:t>
      </w:r>
    </w:p>
    <w:p w14:paraId="7FC93259" w14:textId="77777777" w:rsidR="00F329F9" w:rsidRPr="00160220" w:rsidRDefault="00A30260" w:rsidP="00B96D6F">
      <w:pPr>
        <w:numPr>
          <w:ilvl w:val="0"/>
          <w:numId w:val="25"/>
        </w:numPr>
        <w:suppressAutoHyphens w:val="0"/>
        <w:spacing w:line="360" w:lineRule="auto"/>
        <w:jc w:val="both"/>
        <w:textAlignment w:val="baseline"/>
        <w:rPr>
          <w:lang w:val="ru-RU" w:eastAsia="ru-RU"/>
        </w:rPr>
      </w:pPr>
      <w:r w:rsidRPr="00160220">
        <w:rPr>
          <w:lang w:eastAsia="ru-RU"/>
        </w:rPr>
        <w:t>k</w:t>
      </w:r>
      <w:r w:rsidRPr="00160220">
        <w:rPr>
          <w:lang w:val="ru-RU" w:eastAsia="ru-RU"/>
        </w:rPr>
        <w:t>indlalt järgivad päevakava</w:t>
      </w:r>
      <w:r w:rsidRPr="00160220">
        <w:rPr>
          <w:lang w:eastAsia="ru-RU"/>
        </w:rPr>
        <w:t>;</w:t>
      </w:r>
    </w:p>
    <w:p w14:paraId="649D8B06" w14:textId="77777777" w:rsidR="00F329F9" w:rsidRPr="00160220" w:rsidRDefault="00A30260" w:rsidP="00B96D6F">
      <w:pPr>
        <w:numPr>
          <w:ilvl w:val="0"/>
          <w:numId w:val="25"/>
        </w:numPr>
        <w:suppressAutoHyphens w:val="0"/>
        <w:spacing w:line="360" w:lineRule="auto"/>
        <w:jc w:val="both"/>
        <w:textAlignment w:val="baseline"/>
        <w:rPr>
          <w:lang w:val="fi-FI" w:eastAsia="ru-RU"/>
        </w:rPr>
      </w:pPr>
      <w:r w:rsidRPr="00160220">
        <w:rPr>
          <w:lang w:eastAsia="ru-RU"/>
        </w:rPr>
        <w:t>v</w:t>
      </w:r>
      <w:r w:rsidR="00F329F9" w:rsidRPr="00160220">
        <w:rPr>
          <w:lang w:eastAsia="ru-RU"/>
        </w:rPr>
        <w:t>asakukäeliste lastega suhtlemisel sagedamini kasutavad verbaalset (sõnalist) suhtlemisvormi sest, et nägemis-kujundlus vorm  (mudelid, skeemid) on neile r</w:t>
      </w:r>
      <w:r w:rsidRPr="00160220">
        <w:rPr>
          <w:lang w:eastAsia="ru-RU"/>
        </w:rPr>
        <w:t>askesti tajutav;</w:t>
      </w:r>
    </w:p>
    <w:p w14:paraId="0AEB476A" w14:textId="77777777" w:rsidR="00A30260" w:rsidRPr="00160220" w:rsidRDefault="00A30260" w:rsidP="00B96D6F">
      <w:pPr>
        <w:numPr>
          <w:ilvl w:val="0"/>
          <w:numId w:val="25"/>
        </w:numPr>
        <w:suppressAutoHyphens w:val="0"/>
        <w:spacing w:line="360" w:lineRule="auto"/>
        <w:jc w:val="both"/>
        <w:textAlignment w:val="baseline"/>
        <w:rPr>
          <w:lang w:eastAsia="ru-RU"/>
        </w:rPr>
      </w:pPr>
      <w:r w:rsidRPr="00160220">
        <w:rPr>
          <w:lang w:eastAsia="ru-RU"/>
        </w:rPr>
        <w:t>v</w:t>
      </w:r>
      <w:r w:rsidR="00F329F9" w:rsidRPr="00160220">
        <w:rPr>
          <w:lang w:eastAsia="ru-RU"/>
        </w:rPr>
        <w:t>ajadusel kaasavad spetsialiste (logopeedi, psühholoogi).</w:t>
      </w:r>
    </w:p>
    <w:p w14:paraId="7F1F6600" w14:textId="77777777" w:rsidR="00BE425C" w:rsidRPr="00160220" w:rsidRDefault="00BE425C" w:rsidP="00B96D6F">
      <w:pPr>
        <w:pStyle w:val="2"/>
        <w:spacing w:before="0" w:line="360" w:lineRule="auto"/>
        <w:rPr>
          <w:color w:val="auto"/>
          <w:szCs w:val="24"/>
        </w:rPr>
      </w:pPr>
      <w:bookmarkStart w:id="18" w:name="_Toc162933195"/>
    </w:p>
    <w:p w14:paraId="72990C8D" w14:textId="77777777" w:rsidR="00034BF4" w:rsidRPr="00160220" w:rsidRDefault="00780432" w:rsidP="00B96D6F">
      <w:pPr>
        <w:pStyle w:val="2"/>
        <w:spacing w:before="0" w:line="360" w:lineRule="auto"/>
        <w:rPr>
          <w:color w:val="auto"/>
          <w:szCs w:val="24"/>
        </w:rPr>
      </w:pPr>
      <w:r w:rsidRPr="00160220">
        <w:rPr>
          <w:color w:val="auto"/>
          <w:szCs w:val="24"/>
        </w:rPr>
        <w:t>7.5</w:t>
      </w:r>
      <w:r w:rsidR="00F329F9" w:rsidRPr="00160220">
        <w:rPr>
          <w:color w:val="auto"/>
          <w:szCs w:val="24"/>
        </w:rPr>
        <w:t xml:space="preserve"> </w:t>
      </w:r>
      <w:r w:rsidR="00034BF4" w:rsidRPr="00160220">
        <w:rPr>
          <w:color w:val="auto"/>
          <w:szCs w:val="24"/>
        </w:rPr>
        <w:t>Andekad lapsed</w:t>
      </w:r>
      <w:bookmarkEnd w:id="18"/>
      <w:r w:rsidR="00034BF4" w:rsidRPr="00160220">
        <w:rPr>
          <w:color w:val="auto"/>
          <w:szCs w:val="24"/>
        </w:rPr>
        <w:t xml:space="preserve"> </w:t>
      </w:r>
    </w:p>
    <w:p w14:paraId="7483757B" w14:textId="77777777" w:rsidR="00545FD1" w:rsidRPr="00160220" w:rsidRDefault="00545FD1" w:rsidP="00545FD1">
      <w:pPr>
        <w:spacing w:line="360" w:lineRule="auto"/>
        <w:jc w:val="both"/>
        <w:rPr>
          <w:shd w:val="clear" w:color="auto" w:fill="FFFFFF"/>
          <w:lang w:val="en-US"/>
        </w:rPr>
      </w:pPr>
      <w:r w:rsidRPr="00160220">
        <w:rPr>
          <w:shd w:val="clear" w:color="auto" w:fill="FFFFFF"/>
          <w:lang w:val="en-US"/>
        </w:rPr>
        <w:t>Tavaliselt märgatakse lapse andekust lihtsalt last jälgides. Vanemad, sõbrad või õpetajad märkavad, et laps saab mingite ülesannetega teistest paremini hakkama. Lapse loovuse, motivatsiooni, huvide, võimete ja vajaduste väljaselgitamiseks kasutatakse lapse enese, vanemate, õpetajate hinnanguid ning muidugi vaadeldakse ka lapse saavutusi mingites valdkondades.</w:t>
      </w:r>
    </w:p>
    <w:p w14:paraId="723EDE0D" w14:textId="77777777" w:rsidR="00545FD1" w:rsidRPr="00160220" w:rsidRDefault="00545FD1" w:rsidP="00545FD1">
      <w:pPr>
        <w:shd w:val="clear" w:color="auto" w:fill="FFFFFF"/>
        <w:spacing w:line="360" w:lineRule="auto"/>
        <w:textAlignment w:val="baseline"/>
        <w:rPr>
          <w:bCs/>
          <w:iCs/>
          <w:lang w:eastAsia="ru-RU"/>
        </w:rPr>
      </w:pPr>
      <w:r w:rsidRPr="00160220">
        <w:rPr>
          <w:bCs/>
          <w:iCs/>
          <w:lang w:val="en-US" w:eastAsia="ru-RU"/>
        </w:rPr>
        <w:t>Andeka lapse arendamine ja toetamine</w:t>
      </w:r>
      <w:r w:rsidRPr="00160220">
        <w:rPr>
          <w:bCs/>
          <w:iCs/>
          <w:lang w:eastAsia="ru-RU"/>
        </w:rPr>
        <w:t xml:space="preserve">: </w:t>
      </w:r>
    </w:p>
    <w:p w14:paraId="70D987FD" w14:textId="77777777" w:rsidR="00545FD1" w:rsidRPr="00160220" w:rsidRDefault="00545FD1" w:rsidP="00545FD1">
      <w:pPr>
        <w:shd w:val="clear" w:color="auto" w:fill="FFFFFF"/>
        <w:spacing w:line="360" w:lineRule="auto"/>
        <w:ind w:left="720"/>
        <w:textAlignment w:val="baseline"/>
        <w:rPr>
          <w:lang w:val="en-US" w:eastAsia="ru-RU"/>
        </w:rPr>
      </w:pPr>
      <w:r w:rsidRPr="00160220">
        <w:rPr>
          <w:lang w:val="en-US" w:eastAsia="ru-RU"/>
        </w:rPr>
        <w:t xml:space="preserve">• Püüa mõista lapse tundeid, </w:t>
      </w:r>
      <w:r w:rsidRPr="00160220">
        <w:rPr>
          <w:lang w:eastAsia="ru-RU"/>
        </w:rPr>
        <w:t>kuulake</w:t>
      </w:r>
      <w:r w:rsidRPr="00160220">
        <w:rPr>
          <w:lang w:val="en-US" w:eastAsia="ru-RU"/>
        </w:rPr>
        <w:t xml:space="preserve"> laste mõtteid ja arvamusi.  Aita lapsel saada teadlikuks oma probleemidest ja nende põhjustest.</w:t>
      </w:r>
    </w:p>
    <w:p w14:paraId="6442EB12" w14:textId="77777777" w:rsidR="00545FD1" w:rsidRPr="00160220" w:rsidRDefault="00545FD1" w:rsidP="00545FD1">
      <w:pPr>
        <w:shd w:val="clear" w:color="auto" w:fill="FFFFFF"/>
        <w:spacing w:line="360" w:lineRule="auto"/>
        <w:textAlignment w:val="baseline"/>
        <w:rPr>
          <w:lang w:val="en-US" w:eastAsia="ru-RU"/>
        </w:rPr>
      </w:pPr>
      <w:r w:rsidRPr="00160220">
        <w:rPr>
          <w:lang w:val="en-US" w:eastAsia="ru-RU"/>
        </w:rPr>
        <w:t xml:space="preserve">            • Anna lapsele jõukohaseid iseseisvaid ülesandeid.</w:t>
      </w:r>
    </w:p>
    <w:p w14:paraId="7640FC9C" w14:textId="77777777" w:rsidR="00545FD1" w:rsidRPr="00160220" w:rsidRDefault="00545FD1" w:rsidP="00545FD1">
      <w:pPr>
        <w:shd w:val="clear" w:color="auto" w:fill="FFFFFF"/>
        <w:spacing w:line="360" w:lineRule="auto"/>
        <w:ind w:left="720"/>
        <w:textAlignment w:val="baseline"/>
        <w:rPr>
          <w:lang w:val="en-US" w:eastAsia="ru-RU"/>
        </w:rPr>
      </w:pPr>
      <w:r w:rsidRPr="00160220">
        <w:rPr>
          <w:lang w:val="en-US" w:eastAsia="ru-RU"/>
        </w:rPr>
        <w:t>• Kehtesta kindlad reeglid, mille mõttest ja tarvilikkusest laps saab aru.</w:t>
      </w:r>
    </w:p>
    <w:p w14:paraId="3627DC2B" w14:textId="77777777" w:rsidR="00545FD1" w:rsidRPr="00160220" w:rsidRDefault="00545FD1" w:rsidP="00545FD1">
      <w:pPr>
        <w:shd w:val="clear" w:color="auto" w:fill="FFFFFF"/>
        <w:spacing w:line="360" w:lineRule="auto"/>
        <w:ind w:left="720"/>
        <w:textAlignment w:val="baseline"/>
        <w:rPr>
          <w:lang w:val="en-US" w:eastAsia="ru-RU"/>
        </w:rPr>
      </w:pPr>
      <w:r w:rsidRPr="00160220">
        <w:rPr>
          <w:lang w:val="en-US" w:eastAsia="ru-RU"/>
        </w:rPr>
        <w:t>• Käitu nii et laps saaks aru, et mitte tulemus pole tähtis vaid ka selle saavutamise   protsessi nautimine.</w:t>
      </w:r>
    </w:p>
    <w:p w14:paraId="32361BE3" w14:textId="77777777" w:rsidR="00545FD1" w:rsidRPr="00160220" w:rsidRDefault="00545FD1" w:rsidP="00545FD1">
      <w:pPr>
        <w:shd w:val="clear" w:color="auto" w:fill="FFFFFF"/>
        <w:spacing w:line="360" w:lineRule="auto"/>
        <w:ind w:left="720"/>
        <w:textAlignment w:val="baseline"/>
        <w:rPr>
          <w:lang w:val="en-US" w:eastAsia="ru-RU"/>
        </w:rPr>
      </w:pPr>
      <w:r w:rsidRPr="00160220">
        <w:rPr>
          <w:lang w:val="en-US" w:eastAsia="ru-RU"/>
        </w:rPr>
        <w:t>• Kiida tugevaid külgi ja ole delikaatne nõrkade külgede suhtes.</w:t>
      </w:r>
    </w:p>
    <w:p w14:paraId="60D8AB21" w14:textId="77777777" w:rsidR="00545FD1" w:rsidRPr="00160220" w:rsidRDefault="00545FD1" w:rsidP="00545FD1">
      <w:pPr>
        <w:shd w:val="clear" w:color="auto" w:fill="FFFFFF"/>
        <w:spacing w:line="360" w:lineRule="auto"/>
        <w:ind w:left="720"/>
        <w:textAlignment w:val="baseline"/>
        <w:rPr>
          <w:lang w:val="en-US" w:eastAsia="ru-RU"/>
        </w:rPr>
      </w:pPr>
      <w:r w:rsidRPr="00160220">
        <w:rPr>
          <w:lang w:val="en-US" w:eastAsia="ru-RU"/>
        </w:rPr>
        <w:t>• Loo õhustik, mis annab lapsele kindlustunde, et teda ei kritiseerita ja ei rünnata.</w:t>
      </w:r>
    </w:p>
    <w:p w14:paraId="7329FEC1" w14:textId="77777777" w:rsidR="00545FD1" w:rsidRPr="00160220" w:rsidRDefault="00545FD1" w:rsidP="00545FD1">
      <w:pPr>
        <w:spacing w:line="360" w:lineRule="auto"/>
        <w:jc w:val="both"/>
        <w:rPr>
          <w:shd w:val="clear" w:color="auto" w:fill="FFFFFF"/>
          <w:lang w:val="en-US"/>
        </w:rPr>
      </w:pPr>
      <w:r w:rsidRPr="00160220">
        <w:rPr>
          <w:shd w:val="clear" w:color="auto" w:fill="FFFFFF"/>
          <w:lang w:val="en-US"/>
        </w:rPr>
        <w:t xml:space="preserve">Lasteaias tehakse sageli grupitööd. Võimaluse korral tuleks andekad lapsed panna ühte gruppi ja anda neile õppimise seisukohalt kõige produktiivsemat olukorda hõlmav ülesanne. Grupeerimine </w:t>
      </w:r>
      <w:r w:rsidRPr="00160220">
        <w:rPr>
          <w:shd w:val="clear" w:color="auto" w:fill="FFFFFF"/>
          <w:lang w:val="en-US"/>
        </w:rPr>
        <w:lastRenderedPageBreak/>
        <w:t>peaks võimaluse korral varieeruma ning alati toimuma vastavalt laste tugevatele külgedele antud ülesande kontekstis (näit. huvid, keerukuse aste, motivatsioon) ning moodustavate gruppide tüübile (struktureeritud, avatud, loov, hajuvusel või ülesande sisul põhinev). Kui võimalik, tuleks lasta lastel ise grupi liikmeid valida. Grupitöö puhul peaks hindama iga lapse individuaalset õppimist.</w:t>
      </w:r>
    </w:p>
    <w:p w14:paraId="2D1F364A" w14:textId="77777777" w:rsidR="00034BF4" w:rsidRPr="00160220" w:rsidRDefault="00545FD1" w:rsidP="00545FD1">
      <w:pPr>
        <w:spacing w:line="360" w:lineRule="auto"/>
        <w:jc w:val="both"/>
      </w:pPr>
      <w:r w:rsidRPr="00160220">
        <w:rPr>
          <w:shd w:val="clear" w:color="auto" w:fill="FFFFFF"/>
        </w:rPr>
        <w:t>Oluline on õpetajate koostöö lapse vanemate ja kolleegidega, kes saavad ande arengut maksimaalselt toetada ning luua selleks vajalikud tingimused. Samuti peaks õpetaja tegema koostööd muusika- ja liikumisõpetajaga või ringijuhendajatega.</w:t>
      </w:r>
    </w:p>
    <w:p w14:paraId="2172783F" w14:textId="77777777" w:rsidR="00034BF4" w:rsidRPr="00160220" w:rsidRDefault="00034BF4" w:rsidP="00B96D6F">
      <w:pPr>
        <w:spacing w:line="360" w:lineRule="auto"/>
      </w:pPr>
      <w:r w:rsidRPr="00160220">
        <w:t xml:space="preserve">Töös andekate lastega: </w:t>
      </w:r>
    </w:p>
    <w:p w14:paraId="3F7BC7AD" w14:textId="77777777" w:rsidR="00034BF4" w:rsidRPr="00160220" w:rsidRDefault="00034BF4" w:rsidP="00B96D6F">
      <w:pPr>
        <w:spacing w:line="360" w:lineRule="auto"/>
        <w:jc w:val="both"/>
      </w:pPr>
      <w:r w:rsidRPr="00160220">
        <w:sym w:font="Symbol" w:char="F0B7"/>
      </w:r>
      <w:r w:rsidRPr="00160220">
        <w:t xml:space="preserve"> </w:t>
      </w:r>
      <w:r w:rsidR="00A30260" w:rsidRPr="00160220">
        <w:t xml:space="preserve"> </w:t>
      </w:r>
      <w:r w:rsidRPr="00160220">
        <w:t xml:space="preserve">tõstetakse üldandekuse korral (eelisarenenud on paljud valdkonnad) vastavate õppetegevuste raskusastet ja materjalide keerukust; </w:t>
      </w:r>
    </w:p>
    <w:p w14:paraId="0AA819EF" w14:textId="77777777" w:rsidR="00034BF4" w:rsidRPr="00160220" w:rsidRDefault="00034BF4" w:rsidP="00B96D6F">
      <w:pPr>
        <w:spacing w:line="360" w:lineRule="auto"/>
        <w:jc w:val="both"/>
        <w:rPr>
          <w:b/>
        </w:rPr>
      </w:pPr>
      <w:r w:rsidRPr="00160220">
        <w:sym w:font="Symbol" w:char="F0B7"/>
      </w:r>
      <w:r w:rsidR="00A30260" w:rsidRPr="00160220">
        <w:t xml:space="preserve"> </w:t>
      </w:r>
      <w:r w:rsidRPr="00160220">
        <w:t xml:space="preserve"> eriandekuse korral (kunstialad, muusika, füüsiline andekus) soovitatakse lapsevanemale vastavaid huvialaringe.</w:t>
      </w:r>
    </w:p>
    <w:p w14:paraId="6DF79062" w14:textId="77777777" w:rsidR="00034BF4" w:rsidRPr="00160220" w:rsidRDefault="00034BF4" w:rsidP="00B96D6F">
      <w:pPr>
        <w:spacing w:line="360" w:lineRule="auto"/>
        <w:rPr>
          <w:b/>
        </w:rPr>
      </w:pPr>
    </w:p>
    <w:p w14:paraId="4D6AE009" w14:textId="77777777" w:rsidR="00F329F9" w:rsidRPr="00160220" w:rsidRDefault="00780432" w:rsidP="00B96D6F">
      <w:pPr>
        <w:pStyle w:val="2"/>
        <w:spacing w:before="0" w:line="360" w:lineRule="auto"/>
        <w:rPr>
          <w:color w:val="auto"/>
          <w:szCs w:val="24"/>
        </w:rPr>
      </w:pPr>
      <w:bookmarkStart w:id="19" w:name="_Toc162933196"/>
      <w:r w:rsidRPr="00160220">
        <w:rPr>
          <w:color w:val="auto"/>
          <w:szCs w:val="24"/>
        </w:rPr>
        <w:t>7.6</w:t>
      </w:r>
      <w:r w:rsidR="00034BF4" w:rsidRPr="00160220">
        <w:rPr>
          <w:color w:val="auto"/>
          <w:szCs w:val="24"/>
        </w:rPr>
        <w:t xml:space="preserve"> </w:t>
      </w:r>
      <w:r w:rsidR="00F329F9" w:rsidRPr="00160220">
        <w:rPr>
          <w:color w:val="auto"/>
          <w:szCs w:val="24"/>
        </w:rPr>
        <w:t>Individuaalse arenduskava koostamine</w:t>
      </w:r>
      <w:bookmarkEnd w:id="19"/>
    </w:p>
    <w:p w14:paraId="07EA5611" w14:textId="77777777" w:rsidR="00F56776" w:rsidRPr="00160220" w:rsidRDefault="00F56776" w:rsidP="00F56776">
      <w:pPr>
        <w:spacing w:line="360" w:lineRule="auto"/>
      </w:pPr>
    </w:p>
    <w:p w14:paraId="1F60F3F5" w14:textId="7DDFFDD5" w:rsidR="00F56776" w:rsidRPr="00160220" w:rsidRDefault="00F56776" w:rsidP="00F56776">
      <w:pPr>
        <w:spacing w:line="360" w:lineRule="auto"/>
      </w:pPr>
      <w:r w:rsidRPr="00160220">
        <w:t xml:space="preserve">Individuaalne arenduskava (Lisa </w:t>
      </w:r>
      <w:r w:rsidR="007F0A6B" w:rsidRPr="00160220">
        <w:t>4</w:t>
      </w:r>
      <w:r w:rsidRPr="00160220">
        <w:t xml:space="preserve">) koostatakse vajadusel erivajadustega lastele. IAK-s kajastub: </w:t>
      </w:r>
    </w:p>
    <w:p w14:paraId="657BBF6A" w14:textId="77777777" w:rsidR="00F56776" w:rsidRPr="00160220" w:rsidRDefault="00F56776" w:rsidP="00F56776">
      <w:pPr>
        <w:spacing w:line="360" w:lineRule="auto"/>
      </w:pPr>
      <w:r w:rsidRPr="00160220">
        <w:t xml:space="preserve">1) lapse arengu iseloomustus; </w:t>
      </w:r>
    </w:p>
    <w:p w14:paraId="576B354D" w14:textId="77777777" w:rsidR="00F56776" w:rsidRPr="00160220" w:rsidRDefault="00F56776" w:rsidP="00F56776">
      <w:pPr>
        <w:spacing w:line="360" w:lineRule="auto"/>
      </w:pPr>
      <w:r w:rsidRPr="00160220">
        <w:t xml:space="preserve">2) IAK üldeesmärk; </w:t>
      </w:r>
    </w:p>
    <w:p w14:paraId="46E8A51C" w14:textId="77777777" w:rsidR="00F56776" w:rsidRPr="00160220" w:rsidRDefault="00F56776" w:rsidP="00F56776">
      <w:pPr>
        <w:spacing w:line="360" w:lineRule="auto"/>
      </w:pPr>
      <w:r w:rsidRPr="00160220">
        <w:t xml:space="preserve">3) valdkondade põhised, lapsest lähtuvalt ning üksikasjalikult sõnastatud eesmärgid; </w:t>
      </w:r>
    </w:p>
    <w:p w14:paraId="661310B7" w14:textId="77777777" w:rsidR="00F56776" w:rsidRPr="00160220" w:rsidRDefault="00F56776" w:rsidP="00F56776">
      <w:pPr>
        <w:spacing w:line="360" w:lineRule="auto"/>
      </w:pPr>
      <w:r w:rsidRPr="00160220">
        <w:t xml:space="preserve">4) eesmärki selgitav hetke arengutaseme kirjeldus; </w:t>
      </w:r>
    </w:p>
    <w:p w14:paraId="04752BC1" w14:textId="77777777" w:rsidR="00F56776" w:rsidRPr="00160220" w:rsidRDefault="00F56776" w:rsidP="00F56776">
      <w:pPr>
        <w:spacing w:line="360" w:lineRule="auto"/>
      </w:pPr>
      <w:r w:rsidRPr="00160220">
        <w:t xml:space="preserve">5) planeeritud tegevused ja võtted eesmärgi saavutamiseks; </w:t>
      </w:r>
    </w:p>
    <w:p w14:paraId="1E1C347A" w14:textId="77777777" w:rsidR="00F56776" w:rsidRPr="00160220" w:rsidRDefault="00F56776" w:rsidP="00F56776">
      <w:pPr>
        <w:spacing w:line="360" w:lineRule="auto"/>
      </w:pPr>
      <w:r w:rsidRPr="00160220">
        <w:t xml:space="preserve">6) eesmärgi saavutamist hindav ja analüüsiv osa; </w:t>
      </w:r>
    </w:p>
    <w:p w14:paraId="3B15E9FD" w14:textId="77777777" w:rsidR="00F56776" w:rsidRPr="00160220" w:rsidRDefault="00F56776" w:rsidP="00F56776">
      <w:pPr>
        <w:spacing w:line="360" w:lineRule="auto"/>
      </w:pPr>
      <w:r w:rsidRPr="00160220">
        <w:t xml:space="preserve">7) lapsevanema roll ja vastutus koduses keskkonnas. </w:t>
      </w:r>
    </w:p>
    <w:p w14:paraId="52BE5531" w14:textId="77777777" w:rsidR="00F56776" w:rsidRPr="00160220" w:rsidRDefault="00F56776" w:rsidP="00F56776">
      <w:pPr>
        <w:spacing w:line="360" w:lineRule="auto"/>
      </w:pPr>
      <w:r w:rsidRPr="00160220">
        <w:t>Individuaalse arenduskava koostamise aluseks on lisauuringud, arenguhindamine ja kirjeldamine (arengutaseme kirjeldus). IAK koostatakse meeskonnatööna konkreetsele lapsele kindlaks ajavahemikuks neis arenguvaldkondades, mille arengutase erineb eeldatavast eakohasest tasemest (eakaaslaste keskmisest tasemest).</w:t>
      </w:r>
    </w:p>
    <w:p w14:paraId="6AD7212C" w14:textId="77777777" w:rsidR="00F56776" w:rsidRPr="00160220" w:rsidRDefault="00F56776" w:rsidP="00F56776">
      <w:pPr>
        <w:spacing w:line="360" w:lineRule="auto"/>
        <w:rPr>
          <w:bCs/>
        </w:rPr>
      </w:pPr>
      <w:r w:rsidRPr="00160220">
        <w:rPr>
          <w:bCs/>
        </w:rPr>
        <w:t xml:space="preserve">IAK lõppedes toimub arutelu, analüüs ning toimunud töö tulemuslikkuse kaardistamine. </w:t>
      </w:r>
    </w:p>
    <w:p w14:paraId="5A209629" w14:textId="77777777" w:rsidR="00F56776" w:rsidRPr="00160220" w:rsidRDefault="00F56776" w:rsidP="00F56776">
      <w:pPr>
        <w:spacing w:line="360" w:lineRule="auto"/>
        <w:rPr>
          <w:bCs/>
        </w:rPr>
      </w:pPr>
      <w:r w:rsidRPr="00160220">
        <w:rPr>
          <w:bCs/>
        </w:rPr>
        <w:t>IAK on ametlik dokument, mis allkirjastatakse osapoolte poolt. Allkirjastamine kinnitab, et osapooled on teadlikud planeeritud tööst ja oma vastutusest eesmärkide elluviimisel.</w:t>
      </w:r>
    </w:p>
    <w:p w14:paraId="37FC87A0" w14:textId="77777777" w:rsidR="00BE425C" w:rsidRPr="00160220" w:rsidRDefault="00BE425C" w:rsidP="00B96D6F">
      <w:pPr>
        <w:pStyle w:val="1"/>
        <w:spacing w:before="0"/>
        <w:rPr>
          <w:rFonts w:eastAsia="Calibri" w:cs="Times New Roman"/>
          <w:color w:val="auto"/>
          <w:szCs w:val="24"/>
        </w:rPr>
      </w:pPr>
      <w:bookmarkStart w:id="20" w:name="_Toc162933197"/>
    </w:p>
    <w:p w14:paraId="6DEBC87C" w14:textId="61625FCA" w:rsidR="00034BF4" w:rsidRPr="00160220" w:rsidRDefault="004A2A06" w:rsidP="00B96D6F">
      <w:pPr>
        <w:pStyle w:val="1"/>
        <w:spacing w:before="0"/>
        <w:rPr>
          <w:rFonts w:eastAsia="Calibri" w:cs="Times New Roman"/>
          <w:color w:val="auto"/>
          <w:szCs w:val="24"/>
          <w:lang w:eastAsia="en-US"/>
        </w:rPr>
      </w:pPr>
      <w:r w:rsidRPr="00160220">
        <w:rPr>
          <w:rFonts w:eastAsia="Calibri" w:cs="Times New Roman"/>
          <w:color w:val="auto"/>
          <w:szCs w:val="24"/>
        </w:rPr>
        <w:t>8.</w:t>
      </w:r>
      <w:r w:rsidR="00030F90" w:rsidRPr="00160220">
        <w:rPr>
          <w:rFonts w:eastAsia="Calibri" w:cs="Times New Roman"/>
          <w:color w:val="auto"/>
          <w:szCs w:val="24"/>
          <w:lang w:val="fi-FI"/>
        </w:rPr>
        <w:t xml:space="preserve"> </w:t>
      </w:r>
      <w:r w:rsidR="00034BF4" w:rsidRPr="00160220">
        <w:rPr>
          <w:rFonts w:eastAsia="Calibri" w:cs="Times New Roman"/>
          <w:color w:val="auto"/>
          <w:szCs w:val="24"/>
        </w:rPr>
        <w:t>Lapse arengu hindami</w:t>
      </w:r>
      <w:r w:rsidR="00F370C1" w:rsidRPr="00160220">
        <w:rPr>
          <w:rFonts w:eastAsia="Calibri" w:cs="Times New Roman"/>
          <w:color w:val="auto"/>
          <w:szCs w:val="24"/>
        </w:rPr>
        <w:t>se põhimõtted</w:t>
      </w:r>
      <w:r w:rsidR="00367F8B" w:rsidRPr="00160220">
        <w:rPr>
          <w:rFonts w:eastAsia="Calibri" w:cs="Times New Roman"/>
          <w:color w:val="auto"/>
          <w:szCs w:val="24"/>
        </w:rPr>
        <w:t xml:space="preserve"> </w:t>
      </w:r>
      <w:r w:rsidR="00034BF4" w:rsidRPr="00160220">
        <w:rPr>
          <w:rFonts w:eastAsia="Calibri" w:cs="Times New Roman"/>
          <w:color w:val="auto"/>
          <w:szCs w:val="24"/>
        </w:rPr>
        <w:t xml:space="preserve">ja </w:t>
      </w:r>
      <w:bookmarkEnd w:id="20"/>
      <w:r w:rsidR="00F370C1" w:rsidRPr="00160220">
        <w:rPr>
          <w:rFonts w:eastAsia="Calibri" w:cs="Times New Roman"/>
          <w:color w:val="auto"/>
          <w:szCs w:val="24"/>
        </w:rPr>
        <w:t>meetodid</w:t>
      </w:r>
    </w:p>
    <w:p w14:paraId="342D3040" w14:textId="77777777" w:rsidR="00755192" w:rsidRPr="00160220" w:rsidRDefault="00755192" w:rsidP="00755192">
      <w:pPr>
        <w:spacing w:line="360" w:lineRule="auto"/>
        <w:jc w:val="both"/>
        <w:rPr>
          <w:rFonts w:eastAsia="Calibri"/>
          <w:lang w:val="en-US"/>
        </w:rPr>
      </w:pPr>
      <w:r w:rsidRPr="00160220">
        <w:rPr>
          <w:rFonts w:eastAsia="Calibri"/>
          <w:lang w:val="en-US"/>
        </w:rPr>
        <w:t>Lapse arengu hindamine lasteaias on järjepidev ja eesmärgipärane protsess, mille eesmärk on toetada iga lapse arengut ja õppimist. Hindamine on lapsekeskne, arvestab tema individuaalsust ning toimub loomulikus õpikeskkonnas igapäevaste tegevuste käigus.</w:t>
      </w:r>
    </w:p>
    <w:p w14:paraId="44A0DE9E" w14:textId="77777777" w:rsidR="00755192" w:rsidRPr="00160220" w:rsidRDefault="00755192" w:rsidP="00755192">
      <w:pPr>
        <w:spacing w:line="360" w:lineRule="auto"/>
        <w:jc w:val="both"/>
        <w:rPr>
          <w:rFonts w:eastAsia="Calibri"/>
          <w:lang w:val="en-US"/>
        </w:rPr>
      </w:pPr>
      <w:r w:rsidRPr="00160220">
        <w:rPr>
          <w:rFonts w:eastAsia="Calibri"/>
          <w:lang w:val="en-US"/>
        </w:rPr>
        <w:lastRenderedPageBreak/>
        <w:t>Hindamine on mitmekülgne ja süsteemne, tuginedes erinevatele meetoditele (nt vaatlus, vestlus, analüüs), ning keskendub lapse tugevustele ja arenguvajadustele. Oluline on koostöö lapsevanematega – jagatakse infot lapse arengu kohta ning lepitakse kokku edasised toetavad tegevused.</w:t>
      </w:r>
    </w:p>
    <w:p w14:paraId="3A67E0C2" w14:textId="1CC57D97" w:rsidR="00034BF4" w:rsidRPr="00160220" w:rsidRDefault="00F370C1" w:rsidP="00B96D6F">
      <w:pPr>
        <w:spacing w:line="360" w:lineRule="auto"/>
        <w:jc w:val="both"/>
        <w:rPr>
          <w:rFonts w:eastAsia="Calibri"/>
        </w:rPr>
      </w:pPr>
      <w:r w:rsidRPr="00160220">
        <w:rPr>
          <w:rFonts w:eastAsia="Calibri"/>
        </w:rPr>
        <w:t xml:space="preserve">Lapse üldoskuste ning õppe- ja kasvatustegevuste valdkondade hindamise kavandamisel lähtutakse lasteaias kehtestatud hindamise kavast (Lisa </w:t>
      </w:r>
      <w:r w:rsidR="007F0A6B" w:rsidRPr="00160220">
        <w:rPr>
          <w:rFonts w:eastAsia="Calibri"/>
        </w:rPr>
        <w:t>5</w:t>
      </w:r>
      <w:r w:rsidRPr="00160220">
        <w:rPr>
          <w:rFonts w:eastAsia="Calibri"/>
        </w:rPr>
        <w:t xml:space="preserve">) </w:t>
      </w:r>
      <w:r w:rsidR="00034BF4" w:rsidRPr="00160220">
        <w:rPr>
          <w:rFonts w:eastAsia="Calibri"/>
        </w:rPr>
        <w:t>Lapse arengutaseme analüüsimine ja hindamine on vajalik lapse omaduste mõistmiseks, et selgitada tema erivajadusi, et toetada positiivset enesehinnangut ning planeerida õppe-kasvatustegevust</w:t>
      </w:r>
      <w:r w:rsidR="00367F8B" w:rsidRPr="00160220">
        <w:rPr>
          <w:rFonts w:eastAsia="Calibri"/>
        </w:rPr>
        <w:t xml:space="preserve"> koostöös lapse ja vanemaga</w:t>
      </w:r>
      <w:r w:rsidR="00034BF4" w:rsidRPr="00160220">
        <w:rPr>
          <w:rFonts w:eastAsia="Calibri"/>
        </w:rPr>
        <w:t xml:space="preserve">. </w:t>
      </w:r>
      <w:r w:rsidR="007E4FC4" w:rsidRPr="00160220">
        <w:rPr>
          <w:rFonts w:eastAsia="Calibri"/>
        </w:rPr>
        <w:t xml:space="preserve">Lapse arengu hindamine on osa igapäevasest õppe - kasvatusprotsessist. </w:t>
      </w:r>
    </w:p>
    <w:p w14:paraId="27A91557" w14:textId="22C60B56" w:rsidR="00F370C1" w:rsidRPr="00160220" w:rsidRDefault="00F370C1" w:rsidP="00F370C1">
      <w:pPr>
        <w:spacing w:line="360" w:lineRule="auto"/>
        <w:jc w:val="both"/>
        <w:rPr>
          <w:rFonts w:eastAsia="Calibri"/>
        </w:rPr>
      </w:pPr>
      <w:r w:rsidRPr="00160220">
        <w:rPr>
          <w:rFonts w:eastAsia="Calibri"/>
        </w:rPr>
        <w:t>Hindamismeetodid:</w:t>
      </w:r>
    </w:p>
    <w:p w14:paraId="38D42033" w14:textId="6B11C0D8" w:rsidR="00F370C1" w:rsidRPr="00160220" w:rsidRDefault="00F370C1" w:rsidP="00F370C1">
      <w:pPr>
        <w:spacing w:line="360" w:lineRule="auto"/>
        <w:jc w:val="both"/>
        <w:rPr>
          <w:rFonts w:eastAsia="Calibri"/>
          <w:lang w:val="en-US"/>
        </w:rPr>
      </w:pPr>
      <w:r w:rsidRPr="00160220">
        <w:rPr>
          <w:rFonts w:eastAsia="Calibri"/>
          <w:b/>
          <w:bCs/>
        </w:rPr>
        <w:t>Vaatlus</w:t>
      </w:r>
      <w:r w:rsidRPr="00160220">
        <w:rPr>
          <w:rFonts w:eastAsia="Calibri"/>
        </w:rPr>
        <w:t xml:space="preserve"> on lapse jälgimine loomulikus keskkonnas</w:t>
      </w:r>
      <w:r w:rsidR="00755192" w:rsidRPr="00160220">
        <w:rPr>
          <w:rFonts w:eastAsia="Calibri"/>
        </w:rPr>
        <w:t xml:space="preserve"> (vabategevus, mäng jne)</w:t>
      </w:r>
      <w:r w:rsidRPr="00160220">
        <w:rPr>
          <w:rFonts w:eastAsia="Calibri"/>
        </w:rPr>
        <w:t xml:space="preserve">, mille käigus kirjeldatakse tema käitumist, tegevusi ning nende sagedust ja kestust. </w:t>
      </w:r>
      <w:r w:rsidRPr="00160220">
        <w:rPr>
          <w:rFonts w:eastAsia="Calibri"/>
          <w:lang w:val="en-US"/>
        </w:rPr>
        <w:t>See võimaldab hinnata lapse sotsiaalset, keelelist, tunnetuslikku ja emotsionaalset arengut ning tema toimetulekut rühmas. Vajadusel võib vaatluse käigus esitada küsimusi või anda ülesandeid, et paremini mõista lapse oskusi ja teadmisi.</w:t>
      </w:r>
    </w:p>
    <w:p w14:paraId="68599BB4" w14:textId="692CCACF" w:rsidR="007E7C61" w:rsidRPr="00160220" w:rsidRDefault="007E7C61" w:rsidP="007E7C61">
      <w:pPr>
        <w:spacing w:line="360" w:lineRule="auto"/>
        <w:jc w:val="both"/>
        <w:rPr>
          <w:rFonts w:eastAsia="Calibri"/>
          <w:lang w:val="en-US"/>
        </w:rPr>
      </w:pPr>
      <w:r w:rsidRPr="00160220">
        <w:rPr>
          <w:rFonts w:eastAsia="Calibri"/>
          <w:b/>
          <w:bCs/>
          <w:lang w:val="en-US"/>
        </w:rPr>
        <w:t>Vestlus</w:t>
      </w:r>
      <w:r w:rsidRPr="00160220">
        <w:rPr>
          <w:rFonts w:eastAsia="Calibri"/>
          <w:lang w:val="en-US"/>
        </w:rPr>
        <w:t xml:space="preserve"> on lapsega individuaalne suhtlemine, mille kaudu saab tema kohta lisainfot. Vestluse eesmärk on saada ülevaade lapse mõtlemisest ja kogemustest ning luua turvaline keskkond vabaks eneseväljenduseks. </w:t>
      </w:r>
    </w:p>
    <w:p w14:paraId="535B6029" w14:textId="225FFC98" w:rsidR="007E7C61" w:rsidRPr="00160220" w:rsidRDefault="007E7C61" w:rsidP="007E7C61">
      <w:pPr>
        <w:spacing w:line="360" w:lineRule="auto"/>
        <w:jc w:val="both"/>
        <w:rPr>
          <w:rFonts w:eastAsia="Calibri"/>
          <w:lang w:val="en-US"/>
        </w:rPr>
      </w:pPr>
      <w:r w:rsidRPr="00160220">
        <w:rPr>
          <w:rFonts w:eastAsia="Calibri"/>
          <w:b/>
          <w:bCs/>
          <w:lang w:val="en-US"/>
        </w:rPr>
        <w:t>Küsitlus (intervjuu)</w:t>
      </w:r>
      <w:r w:rsidRPr="00160220">
        <w:rPr>
          <w:rFonts w:eastAsia="Calibri"/>
          <w:lang w:val="en-US"/>
        </w:rPr>
        <w:t xml:space="preserve"> on meetod, kus õpetaja või lapsehoidja kogub infot lastelt ja vanematelt individuaalselt või rühmas. Küsitluse abil saadud info kajastab vastaja arvamusi ja kogemusi ning sõltub esitatud küsimuste sõnastusest</w:t>
      </w:r>
      <w:r w:rsidR="007F0A6B" w:rsidRPr="00160220">
        <w:rPr>
          <w:rFonts w:eastAsia="Calibri"/>
          <w:lang w:val="en-US"/>
        </w:rPr>
        <w:t>.</w:t>
      </w:r>
    </w:p>
    <w:p w14:paraId="6FF7B289" w14:textId="39223B57" w:rsidR="00983760" w:rsidRPr="00160220" w:rsidRDefault="00983760" w:rsidP="007E7C61">
      <w:pPr>
        <w:spacing w:line="360" w:lineRule="auto"/>
        <w:jc w:val="both"/>
        <w:rPr>
          <w:rFonts w:eastAsia="Calibri"/>
          <w:lang w:val="en-US"/>
        </w:rPr>
      </w:pPr>
      <w:r w:rsidRPr="00160220">
        <w:rPr>
          <w:rFonts w:eastAsia="Calibri"/>
          <w:b/>
          <w:bCs/>
          <w:lang w:val="en-US"/>
        </w:rPr>
        <w:t>Portfoolio (arengumapp)</w:t>
      </w:r>
      <w:r w:rsidRPr="00160220">
        <w:rPr>
          <w:rFonts w:eastAsia="Calibri"/>
          <w:lang w:val="en-US"/>
        </w:rPr>
        <w:t xml:space="preserve"> on lapse arengut kajastav kogumik, kuhu talletatakse tema tööd (joonistused, kirjutised), fotod, videod ning lapse ja täiskasvanu kommentaarid. See aitab mõtestada lapse õppimist ja arengut ajas. Portfoolio koostatakse koos lapse ja perega, rõhutades lapse aktiivset rolli – laps valib ise töid ja selgitab oma valikuid. Kõik tööd märgistatakse kuupäevadega, et jälgida arengut. Portfooliot täiendatakse regulaarselt ning seda saab kasutada lapse arengu tutvustamiseks ja eesmärkide seadmiseks.</w:t>
      </w:r>
    </w:p>
    <w:p w14:paraId="44159681" w14:textId="5C089329" w:rsidR="00B078EE" w:rsidRPr="00160220" w:rsidRDefault="007E4FC4" w:rsidP="00B96D6F">
      <w:pPr>
        <w:spacing w:line="360" w:lineRule="auto"/>
        <w:jc w:val="both"/>
        <w:rPr>
          <w:rFonts w:eastAsia="Calibri"/>
        </w:rPr>
      </w:pPr>
      <w:r w:rsidRPr="00160220">
        <w:rPr>
          <w:rFonts w:eastAsia="Calibri"/>
        </w:rPr>
        <w:t xml:space="preserve">Lisaks kasutatakse lapse arengu hindamisel erinevaid võimalusi. Vanemates rühmades rakendatakse lapse enesehindamist ja refleksiooni, kus laps hindab oma tegevust ja saavutusi näiteks pildikaartide, juturingide või emotsioonikaartide abil. </w:t>
      </w:r>
      <w:r w:rsidR="00755192" w:rsidRPr="00160220">
        <w:rPr>
          <w:rFonts w:eastAsia="Calibri"/>
        </w:rPr>
        <w:t>Õpetajad või lasteaed kasutavad arengutabeleid, mis toetavad lapse oskuste ja teadmiste hindamist kooskõlas riikliku õppekavaga. Hindamistulemused kantakse Eliisi lapse arengu hindamise kaardile (Lisa 6) kaks korda aastas (sügisel ja kevadel), mis hõlmab kolme valdkonda ning annab tervikliku ülevaate lapse arengust:</w:t>
      </w:r>
    </w:p>
    <w:p w14:paraId="0B3BB0E7" w14:textId="77777777" w:rsidR="00B078EE" w:rsidRPr="00160220" w:rsidRDefault="00B078EE" w:rsidP="00B96D6F">
      <w:pPr>
        <w:pStyle w:val="a4"/>
        <w:numPr>
          <w:ilvl w:val="0"/>
          <w:numId w:val="31"/>
        </w:numPr>
        <w:spacing w:after="0" w:line="360" w:lineRule="auto"/>
        <w:jc w:val="both"/>
        <w:rPr>
          <w:rFonts w:ascii="Times New Roman" w:hAnsi="Times New Roman"/>
          <w:sz w:val="24"/>
          <w:szCs w:val="24"/>
          <w:lang w:val="en-US"/>
        </w:rPr>
      </w:pPr>
      <w:r w:rsidRPr="00160220">
        <w:rPr>
          <w:rFonts w:ascii="Times New Roman" w:hAnsi="Times New Roman"/>
          <w:sz w:val="24"/>
          <w:szCs w:val="24"/>
        </w:rPr>
        <w:t>Füüsiline areng – üldised ja peenmotoorsed oskused, liikumise koordineerimine, orienteerumine ruumis.</w:t>
      </w:r>
    </w:p>
    <w:p w14:paraId="0BFE3FD3" w14:textId="77777777" w:rsidR="00B078EE" w:rsidRPr="00160220" w:rsidRDefault="00B078EE" w:rsidP="00B96D6F">
      <w:pPr>
        <w:pStyle w:val="a4"/>
        <w:numPr>
          <w:ilvl w:val="0"/>
          <w:numId w:val="31"/>
        </w:numPr>
        <w:spacing w:after="0" w:line="360" w:lineRule="auto"/>
        <w:jc w:val="both"/>
        <w:rPr>
          <w:rFonts w:ascii="Times New Roman" w:hAnsi="Times New Roman"/>
          <w:sz w:val="24"/>
          <w:szCs w:val="24"/>
        </w:rPr>
      </w:pPr>
      <w:r w:rsidRPr="00160220">
        <w:rPr>
          <w:rFonts w:ascii="Times New Roman" w:hAnsi="Times New Roman"/>
          <w:sz w:val="24"/>
          <w:szCs w:val="24"/>
          <w:shd w:val="clear" w:color="auto" w:fill="FFFFFF"/>
          <w:lang w:val="en-US"/>
        </w:rPr>
        <w:lastRenderedPageBreak/>
        <w:t>Vaim</w:t>
      </w:r>
      <w:r w:rsidRPr="00160220">
        <w:rPr>
          <w:rFonts w:ascii="Times New Roman" w:hAnsi="Times New Roman"/>
          <w:sz w:val="24"/>
          <w:szCs w:val="24"/>
          <w:shd w:val="clear" w:color="auto" w:fill="FFFFFF"/>
        </w:rPr>
        <w:t>ne areng – omandatud teadmiste ja oskuste kogum, õppimisvõime, võimalus uusi asju õppida, loogiliselt mõelda, analüüsida ja süstematiseerida saadud teavet.</w:t>
      </w:r>
    </w:p>
    <w:p w14:paraId="33E33415" w14:textId="77777777" w:rsidR="00B078EE" w:rsidRPr="00160220" w:rsidRDefault="00B078EE" w:rsidP="00B96D6F">
      <w:pPr>
        <w:pStyle w:val="a4"/>
        <w:numPr>
          <w:ilvl w:val="0"/>
          <w:numId w:val="31"/>
        </w:numPr>
        <w:spacing w:after="0" w:line="360" w:lineRule="auto"/>
        <w:jc w:val="both"/>
        <w:rPr>
          <w:rFonts w:ascii="Times New Roman" w:hAnsi="Times New Roman"/>
          <w:sz w:val="24"/>
          <w:szCs w:val="24"/>
        </w:rPr>
      </w:pPr>
      <w:r w:rsidRPr="00160220">
        <w:rPr>
          <w:rFonts w:ascii="Times New Roman" w:hAnsi="Times New Roman"/>
          <w:sz w:val="24"/>
          <w:szCs w:val="24"/>
        </w:rPr>
        <w:t>Sotsiaalne areng – hinnatakse lapse suutlikkust suhelda laste ja täiskasvanutega, võime kontrollida oma emotsioone ja väljendada neid, lapse iseseisvus, omandamine ühiskonna traditsioone, kultuuri, keskkonda, milles laps kasvab, tema väärtuste kujunemine.</w:t>
      </w:r>
    </w:p>
    <w:p w14:paraId="03309D50" w14:textId="77777777" w:rsidR="00367F8B" w:rsidRPr="00160220" w:rsidRDefault="00367F8B" w:rsidP="00B96D6F">
      <w:pPr>
        <w:suppressAutoHyphens w:val="0"/>
        <w:autoSpaceDE w:val="0"/>
        <w:autoSpaceDN w:val="0"/>
        <w:adjustRightInd w:val="0"/>
        <w:spacing w:line="360" w:lineRule="auto"/>
        <w:jc w:val="both"/>
        <w:rPr>
          <w:rFonts w:eastAsia="Calibri"/>
          <w:lang w:val="fi-FI"/>
        </w:rPr>
      </w:pPr>
      <w:r w:rsidRPr="00160220">
        <w:t>Õpetaja koostab vähemalt üks kord aastas lapse arengus</w:t>
      </w:r>
      <w:r w:rsidR="00B078EE" w:rsidRPr="00160220">
        <w:t xml:space="preserve">t kokkuvõtte </w:t>
      </w:r>
      <w:r w:rsidRPr="00160220">
        <w:t>ning viib arengu hindamiseks ja toetamiseks vanemaga läbi arenguvestluse</w:t>
      </w:r>
      <w:r w:rsidR="00712C90" w:rsidRPr="00160220">
        <w:t xml:space="preserve"> (Lisa 7</w:t>
      </w:r>
      <w:r w:rsidR="00637D2A" w:rsidRPr="00160220">
        <w:t>)</w:t>
      </w:r>
      <w:r w:rsidRPr="00160220">
        <w:t>, kus:</w:t>
      </w:r>
    </w:p>
    <w:p w14:paraId="7B0FBB7C" w14:textId="77777777" w:rsidR="00367F8B" w:rsidRPr="00160220" w:rsidRDefault="00367F8B" w:rsidP="00B96D6F">
      <w:pPr>
        <w:pStyle w:val="a4"/>
        <w:numPr>
          <w:ilvl w:val="0"/>
          <w:numId w:val="32"/>
        </w:numPr>
        <w:autoSpaceDE w:val="0"/>
        <w:autoSpaceDN w:val="0"/>
        <w:adjustRightInd w:val="0"/>
        <w:spacing w:after="0" w:line="360" w:lineRule="auto"/>
        <w:jc w:val="both"/>
        <w:rPr>
          <w:rFonts w:ascii="Times New Roman" w:hAnsi="Times New Roman"/>
          <w:sz w:val="24"/>
          <w:szCs w:val="24"/>
        </w:rPr>
      </w:pPr>
      <w:r w:rsidRPr="00160220">
        <w:rPr>
          <w:rFonts w:ascii="Times New Roman" w:hAnsi="Times New Roman"/>
          <w:sz w:val="24"/>
          <w:szCs w:val="24"/>
        </w:rPr>
        <w:t>õpetaja annab vanemale tagasisidet lapse arengust ja õppimise tulemustest;</w:t>
      </w:r>
    </w:p>
    <w:p w14:paraId="25987172" w14:textId="77777777" w:rsidR="00367F8B" w:rsidRPr="00160220" w:rsidRDefault="00367F8B" w:rsidP="00B96D6F">
      <w:pPr>
        <w:pStyle w:val="a4"/>
        <w:numPr>
          <w:ilvl w:val="0"/>
          <w:numId w:val="32"/>
        </w:numPr>
        <w:autoSpaceDE w:val="0"/>
        <w:autoSpaceDN w:val="0"/>
        <w:adjustRightInd w:val="0"/>
        <w:spacing w:after="0" w:line="360" w:lineRule="auto"/>
        <w:jc w:val="both"/>
        <w:rPr>
          <w:rFonts w:ascii="Times New Roman" w:hAnsi="Times New Roman"/>
          <w:sz w:val="24"/>
          <w:szCs w:val="24"/>
        </w:rPr>
      </w:pPr>
      <w:r w:rsidRPr="00160220">
        <w:rPr>
          <w:rFonts w:ascii="Times New Roman" w:hAnsi="Times New Roman"/>
          <w:sz w:val="24"/>
          <w:szCs w:val="24"/>
        </w:rPr>
        <w:t>vanem esitab seisukohti ja ootusi lapse arengu suhtes;</w:t>
      </w:r>
    </w:p>
    <w:p w14:paraId="6444F475" w14:textId="77777777" w:rsidR="00367F8B" w:rsidRPr="00160220" w:rsidRDefault="00367F8B" w:rsidP="00B96D6F">
      <w:pPr>
        <w:pStyle w:val="a4"/>
        <w:numPr>
          <w:ilvl w:val="0"/>
          <w:numId w:val="32"/>
        </w:numPr>
        <w:autoSpaceDE w:val="0"/>
        <w:autoSpaceDN w:val="0"/>
        <w:adjustRightInd w:val="0"/>
        <w:spacing w:after="0" w:line="360" w:lineRule="auto"/>
        <w:jc w:val="both"/>
        <w:rPr>
          <w:rFonts w:ascii="Times New Roman" w:hAnsi="Times New Roman"/>
          <w:sz w:val="24"/>
          <w:szCs w:val="24"/>
        </w:rPr>
      </w:pPr>
      <w:r w:rsidRPr="00160220">
        <w:rPr>
          <w:rFonts w:ascii="Times New Roman" w:hAnsi="Times New Roman"/>
          <w:sz w:val="24"/>
          <w:szCs w:val="24"/>
        </w:rPr>
        <w:t xml:space="preserve">lepitakse kokku mõlema osapoole </w:t>
      </w:r>
      <w:r w:rsidR="00972D08" w:rsidRPr="00160220">
        <w:rPr>
          <w:rFonts w:ascii="Times New Roman" w:hAnsi="Times New Roman"/>
          <w:sz w:val="24"/>
          <w:szCs w:val="24"/>
        </w:rPr>
        <w:t>e</w:t>
      </w:r>
      <w:r w:rsidRPr="00160220">
        <w:rPr>
          <w:rFonts w:ascii="Times New Roman" w:hAnsi="Times New Roman"/>
          <w:sz w:val="24"/>
          <w:szCs w:val="24"/>
        </w:rPr>
        <w:t>dasised tegevused lapse arengu toetamiseks.</w:t>
      </w:r>
    </w:p>
    <w:p w14:paraId="446328BC" w14:textId="21B61651" w:rsidR="004563CB" w:rsidRPr="00160220" w:rsidRDefault="007E7C61" w:rsidP="00B96D6F">
      <w:pPr>
        <w:spacing w:line="360" w:lineRule="auto"/>
        <w:jc w:val="both"/>
      </w:pPr>
      <w:r w:rsidRPr="00160220">
        <w:rPr>
          <w:rFonts w:eastAsia="Calibri"/>
        </w:rPr>
        <w:t xml:space="preserve">Arenguvestlusse võib kaasata ka lapse. </w:t>
      </w:r>
      <w:r w:rsidR="004563CB" w:rsidRPr="00160220">
        <w:rPr>
          <w:rFonts w:eastAsia="Calibri"/>
        </w:rPr>
        <w:t>Vanematele lapse arengu hindamise tulemused ja andmed arenguvestluse kohta on konfidentsiaalsed</w:t>
      </w:r>
      <w:r w:rsidR="00983760" w:rsidRPr="00160220">
        <w:rPr>
          <w:rFonts w:eastAsia="Calibri"/>
        </w:rPr>
        <w:t xml:space="preserve"> (vt „Lastevanematega arenguvestluste läbiviimise kord“).</w:t>
      </w:r>
    </w:p>
    <w:p w14:paraId="688BF301" w14:textId="4F887AC3" w:rsidR="0039355E" w:rsidRPr="00160220" w:rsidRDefault="004563CB" w:rsidP="0039355E">
      <w:pPr>
        <w:spacing w:line="360" w:lineRule="auto"/>
        <w:jc w:val="both"/>
        <w:rPr>
          <w:rFonts w:eastAsia="Calibri"/>
        </w:rPr>
      </w:pPr>
      <w:r w:rsidRPr="00160220">
        <w:rPr>
          <w:rFonts w:eastAsia="Calibri"/>
        </w:rPr>
        <w:t>Kooliminevale lapsele väljastab lasteaed koolivalmiduskaardi</w:t>
      </w:r>
      <w:r w:rsidR="0055261D" w:rsidRPr="00160220">
        <w:rPr>
          <w:rFonts w:eastAsia="Calibri"/>
        </w:rPr>
        <w:t xml:space="preserve"> (Eliisis)</w:t>
      </w:r>
      <w:r w:rsidRPr="00160220">
        <w:rPr>
          <w:rFonts w:eastAsia="Calibri"/>
        </w:rPr>
        <w:t>, milles on kirjeldatud lapse oskused ja tulemused üldoskuste ning õppe- ja kasvatustegevuste valdkondades</w:t>
      </w:r>
      <w:r w:rsidR="00712C90" w:rsidRPr="00160220">
        <w:rPr>
          <w:rFonts w:eastAsia="Calibri"/>
        </w:rPr>
        <w:t xml:space="preserve"> (Lisa 8</w:t>
      </w:r>
      <w:r w:rsidR="00D56F84" w:rsidRPr="00160220">
        <w:rPr>
          <w:rFonts w:eastAsia="Calibri"/>
        </w:rPr>
        <w:t>)</w:t>
      </w:r>
      <w:r w:rsidRPr="00160220">
        <w:rPr>
          <w:rFonts w:eastAsia="Calibri"/>
        </w:rPr>
        <w:t>.</w:t>
      </w:r>
      <w:r w:rsidR="0039355E" w:rsidRPr="00160220">
        <w:rPr>
          <w:rFonts w:eastAsia="Calibri"/>
        </w:rPr>
        <w:t xml:space="preserve"> </w:t>
      </w:r>
    </w:p>
    <w:p w14:paraId="23A5AD9A" w14:textId="77777777" w:rsidR="0039355E" w:rsidRPr="00160220" w:rsidRDefault="0039355E" w:rsidP="0039355E">
      <w:pPr>
        <w:spacing w:line="360" w:lineRule="auto"/>
        <w:jc w:val="both"/>
        <w:rPr>
          <w:rFonts w:eastAsia="Calibri"/>
          <w:b/>
        </w:rPr>
      </w:pPr>
    </w:p>
    <w:p w14:paraId="718267B4" w14:textId="14412E9B" w:rsidR="0039355E" w:rsidRPr="00160220" w:rsidRDefault="0039355E" w:rsidP="0039355E">
      <w:pPr>
        <w:spacing w:line="360" w:lineRule="auto"/>
        <w:jc w:val="both"/>
        <w:rPr>
          <w:rFonts w:eastAsia="Calibri"/>
          <w:b/>
        </w:rPr>
      </w:pPr>
      <w:r w:rsidRPr="00160220">
        <w:rPr>
          <w:rFonts w:eastAsia="Calibri"/>
          <w:b/>
        </w:rPr>
        <w:t xml:space="preserve">Koolikohustuse täitmise edasilükkamine </w:t>
      </w:r>
    </w:p>
    <w:p w14:paraId="32D165DE" w14:textId="161FEACE" w:rsidR="0039355E" w:rsidRPr="00160220" w:rsidRDefault="0039355E" w:rsidP="0039355E">
      <w:pPr>
        <w:spacing w:line="360" w:lineRule="auto"/>
        <w:jc w:val="both"/>
        <w:rPr>
          <w:rFonts w:eastAsia="Calibri"/>
          <w:bCs/>
        </w:rPr>
      </w:pPr>
      <w:r w:rsidRPr="00160220">
        <w:rPr>
          <w:rFonts w:eastAsia="Calibri"/>
          <w:bCs/>
        </w:rPr>
        <w:t>Tulenevalt lapse tervislikust seisundist, õppekava mitte omandamisest teavitatakse lapsevanemat võimalusest taotleda koolikohustuse edasilükkamist (vt "Koolikohustuse täitmise edasilükkamise tingimused ja kord"). Koolimineku edasilükkamise taotlus tuleks esitada alates 1. märtsist esimesel võimalusel, kuid mitte hiljem kui 1. mail</w:t>
      </w:r>
      <w:r w:rsidR="00285307" w:rsidRPr="00160220">
        <w:rPr>
          <w:rFonts w:eastAsia="Calibri"/>
          <w:bCs/>
        </w:rPr>
        <w:t xml:space="preserve"> (Lisa 9)</w:t>
      </w:r>
      <w:r w:rsidRPr="00160220">
        <w:rPr>
          <w:rFonts w:eastAsia="Calibri"/>
          <w:bCs/>
        </w:rPr>
        <w:t>. Koolipikenduse küsimustes nõustavad lapsevanemat lasteaia tugispetsialistid ja rühmaõpetajad.</w:t>
      </w:r>
    </w:p>
    <w:p w14:paraId="5E1FE654" w14:textId="77777777" w:rsidR="00BE425C" w:rsidRPr="00160220" w:rsidRDefault="00BE425C" w:rsidP="00B96D6F">
      <w:pPr>
        <w:pStyle w:val="1"/>
        <w:spacing w:before="0"/>
        <w:rPr>
          <w:rFonts w:cs="Times New Roman"/>
          <w:color w:val="auto"/>
          <w:szCs w:val="24"/>
          <w:lang w:val="fi-FI"/>
        </w:rPr>
      </w:pPr>
      <w:bookmarkStart w:id="21" w:name="_Toc162933198"/>
    </w:p>
    <w:p w14:paraId="08D406FA" w14:textId="77777777" w:rsidR="004563CB" w:rsidRPr="00160220" w:rsidRDefault="00030F90" w:rsidP="00B96D6F">
      <w:pPr>
        <w:pStyle w:val="1"/>
        <w:spacing w:before="0"/>
        <w:rPr>
          <w:rFonts w:cs="Times New Roman"/>
          <w:color w:val="auto"/>
          <w:szCs w:val="24"/>
        </w:rPr>
      </w:pPr>
      <w:r w:rsidRPr="00160220">
        <w:rPr>
          <w:rFonts w:cs="Times New Roman"/>
          <w:color w:val="auto"/>
          <w:szCs w:val="24"/>
          <w:lang w:val="fi-FI"/>
        </w:rPr>
        <w:t xml:space="preserve">9. </w:t>
      </w:r>
      <w:r w:rsidR="004563CB" w:rsidRPr="00160220">
        <w:rPr>
          <w:rFonts w:cs="Times New Roman"/>
          <w:color w:val="auto"/>
          <w:szCs w:val="24"/>
        </w:rPr>
        <w:t>Lapsevanematega koostöö põhimõtted ja korraldus</w:t>
      </w:r>
      <w:bookmarkEnd w:id="21"/>
      <w:r w:rsidR="004563CB" w:rsidRPr="00160220">
        <w:rPr>
          <w:rFonts w:cs="Times New Roman"/>
          <w:color w:val="auto"/>
          <w:szCs w:val="24"/>
        </w:rPr>
        <w:t xml:space="preserve"> </w:t>
      </w:r>
    </w:p>
    <w:p w14:paraId="491C4BDC" w14:textId="77777777" w:rsidR="00BE425C" w:rsidRPr="00160220" w:rsidRDefault="00BE425C" w:rsidP="00B96D6F">
      <w:pPr>
        <w:spacing w:line="360" w:lineRule="auto"/>
        <w:jc w:val="both"/>
      </w:pPr>
    </w:p>
    <w:p w14:paraId="5D9702BF" w14:textId="77777777" w:rsidR="0089680C" w:rsidRPr="00160220" w:rsidRDefault="0089680C" w:rsidP="00B96D6F">
      <w:pPr>
        <w:spacing w:line="360" w:lineRule="auto"/>
        <w:jc w:val="both"/>
      </w:pPr>
      <w:r w:rsidRPr="00160220">
        <w:t>Lasteaia personal teeb vanemaga lapse arengu ja tervise toetamiseks koostööd, mis põhineb vastastikul usaldusel ja lugupidamisel.</w:t>
      </w:r>
    </w:p>
    <w:p w14:paraId="055152B3" w14:textId="77777777" w:rsidR="0089680C" w:rsidRPr="00160220" w:rsidRDefault="0089680C" w:rsidP="00B96D6F">
      <w:pPr>
        <w:pStyle w:val="a4"/>
        <w:numPr>
          <w:ilvl w:val="0"/>
          <w:numId w:val="35"/>
        </w:numPr>
        <w:spacing w:after="0" w:line="360" w:lineRule="auto"/>
        <w:jc w:val="both"/>
        <w:rPr>
          <w:rFonts w:ascii="Times New Roman" w:hAnsi="Times New Roman"/>
          <w:sz w:val="24"/>
          <w:szCs w:val="24"/>
        </w:rPr>
      </w:pPr>
      <w:r w:rsidRPr="00160220">
        <w:rPr>
          <w:rFonts w:ascii="Times New Roman" w:hAnsi="Times New Roman"/>
          <w:sz w:val="24"/>
          <w:szCs w:val="24"/>
        </w:rPr>
        <w:t>Õpetaja kaasab vanemaid lasteaia tegevustesse, teavitab vanemaid õppe- ja kasvatustegevuste korraldusest ning õpetamise põhimõtetest ja väärtustest. Vanemalt võimaldatakse osaleda õppe- ja kasvatusprotsessi kavandamises ja läbiviimises ning anda tagasisidet lasteaia tegevusele.</w:t>
      </w:r>
    </w:p>
    <w:p w14:paraId="1BDE536E" w14:textId="77777777" w:rsidR="0089680C" w:rsidRPr="00160220" w:rsidRDefault="0089680C" w:rsidP="00B96D6F">
      <w:pPr>
        <w:pStyle w:val="a4"/>
        <w:numPr>
          <w:ilvl w:val="0"/>
          <w:numId w:val="35"/>
        </w:numPr>
        <w:spacing w:after="0" w:line="360" w:lineRule="auto"/>
        <w:jc w:val="both"/>
        <w:rPr>
          <w:rFonts w:ascii="Times New Roman" w:hAnsi="Times New Roman"/>
          <w:sz w:val="24"/>
          <w:szCs w:val="24"/>
        </w:rPr>
      </w:pPr>
      <w:r w:rsidRPr="00160220">
        <w:rPr>
          <w:rFonts w:ascii="Times New Roman" w:hAnsi="Times New Roman"/>
          <w:sz w:val="24"/>
          <w:szCs w:val="24"/>
        </w:rPr>
        <w:t>Õpetaja ja vanem vahetavad regulaarselt informatsiooni lapse arengust ja õppimist ning vanem on kaasatud lapse arengut puudutavate otsuste tegemisse ja nende rakendamisse.</w:t>
      </w:r>
    </w:p>
    <w:p w14:paraId="3B33517E" w14:textId="77777777" w:rsidR="0089680C" w:rsidRPr="00160220" w:rsidRDefault="0089680C" w:rsidP="00B96D6F">
      <w:pPr>
        <w:pStyle w:val="a4"/>
        <w:numPr>
          <w:ilvl w:val="0"/>
          <w:numId w:val="35"/>
        </w:numPr>
        <w:spacing w:after="0" w:line="360" w:lineRule="auto"/>
        <w:jc w:val="both"/>
        <w:rPr>
          <w:rFonts w:ascii="Times New Roman" w:hAnsi="Times New Roman"/>
          <w:sz w:val="24"/>
          <w:szCs w:val="24"/>
        </w:rPr>
      </w:pPr>
      <w:r w:rsidRPr="00160220">
        <w:rPr>
          <w:rFonts w:ascii="Times New Roman" w:hAnsi="Times New Roman"/>
          <w:sz w:val="24"/>
          <w:szCs w:val="24"/>
        </w:rPr>
        <w:t xml:space="preserve">Õpetaja loob vanemale </w:t>
      </w:r>
      <w:r w:rsidR="00956DDB" w:rsidRPr="00160220">
        <w:rPr>
          <w:rFonts w:ascii="Times New Roman" w:hAnsi="Times New Roman"/>
          <w:sz w:val="24"/>
          <w:szCs w:val="24"/>
        </w:rPr>
        <w:t>võimalused saada tuge ja nõu õppe- ja kasvatusküsimustes.</w:t>
      </w:r>
    </w:p>
    <w:p w14:paraId="3ACA20E5" w14:textId="77777777" w:rsidR="00956DDB" w:rsidRPr="00160220" w:rsidRDefault="00956DDB" w:rsidP="00B96D6F">
      <w:pPr>
        <w:spacing w:line="360" w:lineRule="auto"/>
        <w:ind w:right="180"/>
        <w:rPr>
          <w:b/>
        </w:rPr>
      </w:pPr>
      <w:r w:rsidRPr="00160220">
        <w:rPr>
          <w:b/>
        </w:rPr>
        <w:t>Töövõtted lastevanematega:</w:t>
      </w:r>
    </w:p>
    <w:p w14:paraId="775CCE06" w14:textId="342C8693" w:rsidR="00956DDB" w:rsidRPr="00160220" w:rsidRDefault="00956DDB" w:rsidP="00B96D6F">
      <w:pPr>
        <w:spacing w:line="360" w:lineRule="auto"/>
        <w:ind w:right="180"/>
      </w:pPr>
      <w:r w:rsidRPr="00160220">
        <w:t>1.</w:t>
      </w:r>
      <w:r w:rsidR="00F171FB" w:rsidRPr="00160220">
        <w:t xml:space="preserve"> </w:t>
      </w:r>
      <w:r w:rsidRPr="00160220">
        <w:t xml:space="preserve">Arenguvestlused vanematega </w:t>
      </w:r>
    </w:p>
    <w:p w14:paraId="3E58BE68" w14:textId="77777777" w:rsidR="00956DDB" w:rsidRPr="00160220" w:rsidRDefault="00956DDB" w:rsidP="00B96D6F">
      <w:pPr>
        <w:spacing w:line="360" w:lineRule="auto"/>
        <w:ind w:right="180"/>
      </w:pPr>
      <w:r w:rsidRPr="00160220">
        <w:lastRenderedPageBreak/>
        <w:t xml:space="preserve">2. Individuaalvestlused vanemate soovil </w:t>
      </w:r>
    </w:p>
    <w:p w14:paraId="6D8D69EE" w14:textId="77777777" w:rsidR="00956DDB" w:rsidRPr="00160220" w:rsidRDefault="00956DDB" w:rsidP="00B96D6F">
      <w:pPr>
        <w:spacing w:line="360" w:lineRule="auto"/>
        <w:ind w:right="180"/>
      </w:pPr>
      <w:r w:rsidRPr="00160220">
        <w:t xml:space="preserve">3. Igapäevane info vahetus </w:t>
      </w:r>
    </w:p>
    <w:p w14:paraId="6525BA9B" w14:textId="77777777" w:rsidR="00956DDB" w:rsidRPr="00160220" w:rsidRDefault="00956DDB" w:rsidP="00B96D6F">
      <w:pPr>
        <w:spacing w:line="360" w:lineRule="auto"/>
        <w:ind w:right="180"/>
      </w:pPr>
      <w:r w:rsidRPr="00160220">
        <w:t xml:space="preserve">4. Kirjalikud teated infostendil rühmades  </w:t>
      </w:r>
    </w:p>
    <w:p w14:paraId="7374C2EB" w14:textId="77777777" w:rsidR="00956DDB" w:rsidRPr="00160220" w:rsidRDefault="00956DDB" w:rsidP="00B96D6F">
      <w:pPr>
        <w:spacing w:line="360" w:lineRule="auto"/>
        <w:ind w:right="180"/>
      </w:pPr>
      <w:r w:rsidRPr="00160220">
        <w:t xml:space="preserve">5. Info vahetus e-posti teel </w:t>
      </w:r>
    </w:p>
    <w:p w14:paraId="61669FD0" w14:textId="77777777" w:rsidR="00956DDB" w:rsidRPr="00160220" w:rsidRDefault="00956DDB" w:rsidP="00B96D6F">
      <w:pPr>
        <w:spacing w:line="360" w:lineRule="auto"/>
        <w:ind w:right="180"/>
      </w:pPr>
      <w:r w:rsidRPr="00160220">
        <w:t>6. Info vahetus ELIISis</w:t>
      </w:r>
    </w:p>
    <w:p w14:paraId="390DE4E0" w14:textId="77777777" w:rsidR="00956DDB" w:rsidRPr="00160220" w:rsidRDefault="00956DDB" w:rsidP="00B96D6F">
      <w:pPr>
        <w:spacing w:line="360" w:lineRule="auto"/>
        <w:ind w:right="180"/>
      </w:pPr>
      <w:r w:rsidRPr="00160220">
        <w:t xml:space="preserve">8. Üritused õppe-kasvatusliku tööplaani järgi (peod, spordipäevad, vabaaja koosläbiviimine jne) </w:t>
      </w:r>
    </w:p>
    <w:p w14:paraId="651237F2" w14:textId="77777777" w:rsidR="00956DDB" w:rsidRPr="00160220" w:rsidRDefault="00956DDB" w:rsidP="00B96D6F">
      <w:pPr>
        <w:spacing w:line="360" w:lineRule="auto"/>
        <w:ind w:right="180"/>
      </w:pPr>
      <w:r w:rsidRPr="00160220">
        <w:t>10. Avatud uste päevad, mille jooksul saavad vanemad tutvuda õppe-kasvatusliku tegevusega</w:t>
      </w:r>
    </w:p>
    <w:p w14:paraId="06F91F33" w14:textId="77777777" w:rsidR="00956DDB" w:rsidRPr="00160220" w:rsidRDefault="00956DDB" w:rsidP="00B96D6F">
      <w:pPr>
        <w:spacing w:line="360" w:lineRule="auto"/>
        <w:ind w:right="180"/>
      </w:pPr>
      <w:r w:rsidRPr="00160220">
        <w:t xml:space="preserve">11. Rahuloleku uurimine, mida organiseeritakse e-anketi kaudu 1 kord aastas </w:t>
      </w:r>
    </w:p>
    <w:p w14:paraId="1E2EAAAA" w14:textId="77777777" w:rsidR="00956DDB" w:rsidRPr="00160220" w:rsidRDefault="00956DDB" w:rsidP="00B96D6F">
      <w:pPr>
        <w:spacing w:line="360" w:lineRule="auto"/>
        <w:ind w:right="180"/>
        <w:rPr>
          <w:lang w:val="fi-FI"/>
        </w:rPr>
      </w:pPr>
      <w:r w:rsidRPr="00160220">
        <w:t>1</w:t>
      </w:r>
      <w:r w:rsidRPr="00160220">
        <w:rPr>
          <w:lang w:val="fi-FI"/>
        </w:rPr>
        <w:t>2</w:t>
      </w:r>
      <w:r w:rsidRPr="00160220">
        <w:t xml:space="preserve">. Näitused ja konkursid </w:t>
      </w:r>
    </w:p>
    <w:p w14:paraId="7F560C01" w14:textId="77777777" w:rsidR="00956DDB" w:rsidRPr="00160220" w:rsidRDefault="00956DDB" w:rsidP="00B96D6F">
      <w:pPr>
        <w:spacing w:line="360" w:lineRule="auto"/>
        <w:ind w:right="180"/>
      </w:pPr>
      <w:r w:rsidRPr="00160220">
        <w:rPr>
          <w:lang w:val="fi-FI"/>
        </w:rPr>
        <w:t xml:space="preserve">13. </w:t>
      </w:r>
      <w:r w:rsidR="00FC665E" w:rsidRPr="00160220">
        <w:t>Töötoa</w:t>
      </w:r>
      <w:r w:rsidRPr="00160220">
        <w:t xml:space="preserve">d vanemate osalemisega </w:t>
      </w:r>
    </w:p>
    <w:p w14:paraId="231770CF" w14:textId="77777777" w:rsidR="00956DDB" w:rsidRPr="00160220" w:rsidRDefault="00956DDB" w:rsidP="00B96D6F">
      <w:pPr>
        <w:spacing w:line="360" w:lineRule="auto"/>
        <w:ind w:right="180"/>
      </w:pPr>
      <w:r w:rsidRPr="00160220">
        <w:rPr>
          <w:lang w:val="fi-FI"/>
        </w:rPr>
        <w:t xml:space="preserve">15. </w:t>
      </w:r>
      <w:r w:rsidRPr="00160220">
        <w:t xml:space="preserve">Arendava keskkonna koosloomine </w:t>
      </w:r>
    </w:p>
    <w:p w14:paraId="554F8526" w14:textId="5645E2E7" w:rsidR="00956DDB" w:rsidRPr="00160220" w:rsidRDefault="00956DDB" w:rsidP="00B96D6F">
      <w:pPr>
        <w:spacing w:line="360" w:lineRule="auto"/>
        <w:ind w:right="180"/>
      </w:pPr>
      <w:r w:rsidRPr="00160220">
        <w:rPr>
          <w:lang w:val="fi-FI"/>
        </w:rPr>
        <w:t xml:space="preserve">16. </w:t>
      </w:r>
      <w:r w:rsidR="00FC665E" w:rsidRPr="00160220">
        <w:t>Koosolekud vanematega</w:t>
      </w:r>
      <w:r w:rsidR="004257AC" w:rsidRPr="00160220">
        <w:t xml:space="preserve"> (Lisa </w:t>
      </w:r>
      <w:r w:rsidR="001B51A5" w:rsidRPr="00160220">
        <w:rPr>
          <w:lang w:val="en-US"/>
        </w:rPr>
        <w:t>10</w:t>
      </w:r>
      <w:r w:rsidR="00D56F84" w:rsidRPr="00160220">
        <w:t>)</w:t>
      </w:r>
    </w:p>
    <w:p w14:paraId="66B3D560" w14:textId="77777777" w:rsidR="00FC665E" w:rsidRPr="00160220" w:rsidRDefault="00FC665E" w:rsidP="00B96D6F">
      <w:pPr>
        <w:spacing w:line="360" w:lineRule="auto"/>
        <w:ind w:right="180"/>
        <w:rPr>
          <w:lang w:val="fi-FI"/>
        </w:rPr>
      </w:pPr>
      <w:r w:rsidRPr="00160220">
        <w:t>17. Lastevanemate koolitused</w:t>
      </w:r>
    </w:p>
    <w:p w14:paraId="1C0DA429" w14:textId="77777777" w:rsidR="00030F90" w:rsidRPr="00160220" w:rsidRDefault="00FC665E" w:rsidP="00B96D6F">
      <w:pPr>
        <w:spacing w:line="360" w:lineRule="auto"/>
        <w:jc w:val="both"/>
        <w:rPr>
          <w:lang w:val="fi-FI"/>
        </w:rPr>
      </w:pPr>
      <w:r w:rsidRPr="00160220">
        <w:t xml:space="preserve">Hea koostöö laabumise eest kannavad vastutust nii lasteaiaõpetajad kui ka lapsevanemad. </w:t>
      </w:r>
    </w:p>
    <w:p w14:paraId="525F7C08" w14:textId="77777777" w:rsidR="00BE425C" w:rsidRPr="00160220" w:rsidRDefault="00BE425C" w:rsidP="00B96D6F">
      <w:pPr>
        <w:pStyle w:val="1"/>
        <w:spacing w:before="0"/>
        <w:rPr>
          <w:rFonts w:cs="Times New Roman"/>
          <w:color w:val="auto"/>
          <w:szCs w:val="24"/>
          <w:shd w:val="clear" w:color="auto" w:fill="FFFFFF"/>
        </w:rPr>
      </w:pPr>
      <w:bookmarkStart w:id="22" w:name="_Toc162933199"/>
    </w:p>
    <w:p w14:paraId="34260F28" w14:textId="77777777" w:rsidR="00FC665E" w:rsidRPr="00160220" w:rsidRDefault="00BE425C" w:rsidP="00B96D6F">
      <w:pPr>
        <w:pStyle w:val="1"/>
        <w:spacing w:before="0"/>
        <w:rPr>
          <w:rFonts w:cs="Times New Roman"/>
          <w:color w:val="auto"/>
          <w:szCs w:val="24"/>
          <w:shd w:val="clear" w:color="auto" w:fill="FFFFFF"/>
        </w:rPr>
      </w:pPr>
      <w:r w:rsidRPr="00160220">
        <w:rPr>
          <w:rFonts w:cs="Times New Roman"/>
          <w:color w:val="auto"/>
          <w:szCs w:val="24"/>
          <w:shd w:val="clear" w:color="auto" w:fill="FFFFFF"/>
        </w:rPr>
        <w:t xml:space="preserve">10. </w:t>
      </w:r>
      <w:r w:rsidR="00FC665E" w:rsidRPr="00160220">
        <w:rPr>
          <w:rFonts w:cs="Times New Roman"/>
          <w:color w:val="auto"/>
          <w:szCs w:val="24"/>
          <w:shd w:val="clear" w:color="auto" w:fill="FFFFFF"/>
        </w:rPr>
        <w:t>Õppekava</w:t>
      </w:r>
      <w:r w:rsidR="00296BA7" w:rsidRPr="00160220">
        <w:rPr>
          <w:rFonts w:cs="Times New Roman"/>
          <w:color w:val="auto"/>
          <w:szCs w:val="24"/>
          <w:shd w:val="clear" w:color="auto" w:fill="FFFFFF"/>
        </w:rPr>
        <w:t xml:space="preserve"> uuendamise ja täiendamise kord</w:t>
      </w:r>
      <w:bookmarkEnd w:id="22"/>
    </w:p>
    <w:p w14:paraId="46166362" w14:textId="77777777" w:rsidR="00F171FB" w:rsidRPr="00160220" w:rsidRDefault="00F171FB" w:rsidP="00F171FB">
      <w:pPr>
        <w:spacing w:line="360" w:lineRule="auto"/>
        <w:jc w:val="both"/>
      </w:pPr>
    </w:p>
    <w:p w14:paraId="63B9B75B" w14:textId="64199FDA" w:rsidR="00F171FB" w:rsidRPr="00160220" w:rsidRDefault="00F171FB" w:rsidP="00F171FB">
      <w:pPr>
        <w:spacing w:line="360" w:lineRule="auto"/>
        <w:jc w:val="both"/>
      </w:pPr>
      <w:r w:rsidRPr="00160220">
        <w:t xml:space="preserve">Õppekava on pidevalt arenev lasteasutuse õppe- ja kasvatustegevuse alusdokument. Laste igakülgse arengu, sh koolivalmiduse toetamiseks koostab lasteasutus riikliku õppekava alusel oma õppekava. </w:t>
      </w:r>
    </w:p>
    <w:p w14:paraId="66BC01F0" w14:textId="77777777" w:rsidR="00F171FB" w:rsidRPr="00160220" w:rsidRDefault="00F171FB" w:rsidP="00F171FB">
      <w:pPr>
        <w:spacing w:line="360" w:lineRule="auto"/>
        <w:jc w:val="both"/>
      </w:pPr>
      <w:r w:rsidRPr="00160220">
        <w:t>Lasteasutuse õppekava koostamisest ja arendamisest võtavad osa kõik lasteasutuse töötajad, kaasates lapsevanemaid. Lasteasutuse õppekava kinnitab lasteasutuse direktor pedagoogilise koosoleku ettepanekul, kuulates ära hoolekogu arvamuse. Õpikäsitluse mõtestamine, muudatuste tegemine on kogu lasteaia meeskonna ühine töö ja pidev protsess.</w:t>
      </w:r>
    </w:p>
    <w:p w14:paraId="55A332E5" w14:textId="77777777" w:rsidR="00F171FB" w:rsidRPr="00160220" w:rsidRDefault="00F171FB" w:rsidP="00F171FB">
      <w:pPr>
        <w:spacing w:line="360" w:lineRule="auto"/>
        <w:jc w:val="both"/>
      </w:pPr>
      <w:r w:rsidRPr="00160220">
        <w:t>Lasteaias luuakse õppekava arendustegevuse meeskond. Õppekava parandus- ja muudatusettepanekuid saavad kõik lasteaia töötajad esitada läbi arendusmeekonna ja lapsevanemad läbi hoolekogu esindajate kogu õppeaasta vältel. Arvestades õpetajate või hoolekogu ettepanekuid töötab õppekava töögrupp välja vajalikud muudatused, tutvustab neid pedagoogilisel koosolekul ja hoolekogu koosolekul.</w:t>
      </w:r>
    </w:p>
    <w:p w14:paraId="267EA62C" w14:textId="32915C65" w:rsidR="00F171FB" w:rsidRPr="00160220" w:rsidRDefault="00F171FB" w:rsidP="00F171FB">
      <w:pPr>
        <w:spacing w:line="360" w:lineRule="auto"/>
        <w:jc w:val="both"/>
      </w:pPr>
      <w:r w:rsidRPr="00160220">
        <w:t xml:space="preserve">Vastavalt pedagoogilise </w:t>
      </w:r>
      <w:r w:rsidR="00A46960" w:rsidRPr="00160220">
        <w:t>koosoleku</w:t>
      </w:r>
      <w:r w:rsidRPr="00160220">
        <w:t xml:space="preserve"> otsusele ja hoolekogu arvamusele kinnitab direktor õppekava muudatused käskkirjaga.</w:t>
      </w:r>
    </w:p>
    <w:p w14:paraId="3C818F21" w14:textId="77777777" w:rsidR="00990FA4" w:rsidRPr="00160220" w:rsidRDefault="00990FA4" w:rsidP="00B96D6F">
      <w:pPr>
        <w:spacing w:line="360" w:lineRule="auto"/>
        <w:jc w:val="right"/>
      </w:pPr>
    </w:p>
    <w:p w14:paraId="515CAFEA" w14:textId="77777777" w:rsidR="00990FA4" w:rsidRPr="00160220" w:rsidRDefault="00990FA4" w:rsidP="00B96D6F">
      <w:pPr>
        <w:spacing w:line="360" w:lineRule="auto"/>
        <w:jc w:val="right"/>
      </w:pPr>
    </w:p>
    <w:p w14:paraId="6BD5966C" w14:textId="77777777" w:rsidR="00990FA4" w:rsidRPr="00160220" w:rsidRDefault="00990FA4" w:rsidP="00B96D6F">
      <w:pPr>
        <w:spacing w:line="360" w:lineRule="auto"/>
        <w:jc w:val="right"/>
      </w:pPr>
    </w:p>
    <w:p w14:paraId="7BF89515" w14:textId="77777777" w:rsidR="00990FA4" w:rsidRPr="00F171FB" w:rsidRDefault="00990FA4" w:rsidP="00B96D6F">
      <w:pPr>
        <w:spacing w:line="360" w:lineRule="auto"/>
        <w:jc w:val="right"/>
      </w:pPr>
    </w:p>
    <w:p w14:paraId="0A7C3D8B" w14:textId="77777777" w:rsidR="00990FA4" w:rsidRPr="00F171FB" w:rsidRDefault="00990FA4" w:rsidP="00943329">
      <w:pPr>
        <w:spacing w:line="360" w:lineRule="auto"/>
      </w:pPr>
    </w:p>
    <w:p w14:paraId="5B51BB29" w14:textId="77777777" w:rsidR="00193DC5" w:rsidRPr="00F25F13" w:rsidRDefault="00990FA4" w:rsidP="00B96D6F">
      <w:pPr>
        <w:spacing w:line="360" w:lineRule="auto"/>
        <w:jc w:val="right"/>
        <w:rPr>
          <w:lang w:val="en-US"/>
        </w:rPr>
      </w:pPr>
      <w:r>
        <w:t xml:space="preserve">LISA </w:t>
      </w:r>
      <w:r w:rsidRPr="00F25F13">
        <w:rPr>
          <w:lang w:val="en-US"/>
        </w:rPr>
        <w:t>1</w:t>
      </w:r>
    </w:p>
    <w:p w14:paraId="6986008A" w14:textId="77777777" w:rsidR="00193DC5" w:rsidRPr="00371E1D" w:rsidRDefault="00193DC5" w:rsidP="00B96D6F">
      <w:pPr>
        <w:spacing w:line="360" w:lineRule="auto"/>
        <w:jc w:val="center"/>
        <w:rPr>
          <w:smallCaps/>
          <w:lang w:val="fi-FI"/>
        </w:rPr>
      </w:pPr>
    </w:p>
    <w:p w14:paraId="54CF9682" w14:textId="77777777" w:rsidR="00193DC5" w:rsidRPr="00371E1D" w:rsidRDefault="00793E96" w:rsidP="00B96D6F">
      <w:pPr>
        <w:spacing w:line="360" w:lineRule="auto"/>
        <w:jc w:val="center"/>
        <w:rPr>
          <w:lang w:val="fi-FI"/>
        </w:rPr>
      </w:pPr>
      <w:r w:rsidRPr="00B96D6F">
        <w:rPr>
          <w:lang w:val="en-US"/>
        </w:rPr>
        <w:fldChar w:fldCharType="begin"/>
      </w:r>
      <w:r w:rsidR="00193DC5" w:rsidRPr="00371E1D">
        <w:rPr>
          <w:lang w:val="fi-FI"/>
        </w:rPr>
        <w:instrText xml:space="preserve"> =rva Linnavalitsuse </w:instrText>
      </w:r>
      <w:r w:rsidRPr="00B96D6F">
        <w:rPr>
          <w:lang w:val="en-US"/>
        </w:rPr>
        <w:fldChar w:fldCharType="separate"/>
      </w:r>
      <w:r w:rsidR="00193DC5" w:rsidRPr="00371E1D">
        <w:rPr>
          <w:noProof/>
          <w:lang w:val="fi-FI"/>
        </w:rPr>
        <w:t>NARVA LINNAVALI</w:t>
      </w:r>
      <w:r w:rsidRPr="00B96D6F">
        <w:rPr>
          <w:lang w:val="en-US"/>
        </w:rPr>
        <w:fldChar w:fldCharType="end"/>
      </w:r>
      <w:r w:rsidR="00193DC5" w:rsidRPr="00371E1D">
        <w:rPr>
          <w:lang w:val="fi-FI"/>
        </w:rPr>
        <w:t>TSUSE KULTUURIOSAKOND</w:t>
      </w:r>
    </w:p>
    <w:p w14:paraId="3ACDD40A" w14:textId="77777777" w:rsidR="00193DC5" w:rsidRPr="00371E1D" w:rsidRDefault="00193DC5" w:rsidP="00B96D6F">
      <w:pPr>
        <w:spacing w:line="360" w:lineRule="auto"/>
        <w:jc w:val="center"/>
        <w:rPr>
          <w:lang w:val="fi-FI"/>
        </w:rPr>
      </w:pPr>
      <w:r w:rsidRPr="00371E1D">
        <w:rPr>
          <w:lang w:val="fi-FI"/>
        </w:rPr>
        <w:t>NARVA LASTEAED POTSATAJA</w:t>
      </w:r>
    </w:p>
    <w:p w14:paraId="054C632C" w14:textId="77777777" w:rsidR="00193DC5" w:rsidRPr="00371E1D" w:rsidRDefault="00193DC5" w:rsidP="00B96D6F">
      <w:pPr>
        <w:spacing w:line="360" w:lineRule="auto"/>
        <w:rPr>
          <w:b/>
          <w:lang w:val="fi-FI"/>
        </w:rPr>
      </w:pPr>
    </w:p>
    <w:p w14:paraId="5E8532CC" w14:textId="77777777" w:rsidR="00193DC5" w:rsidRPr="00B96D6F" w:rsidRDefault="00193DC5" w:rsidP="00B96D6F">
      <w:pPr>
        <w:spacing w:line="360" w:lineRule="auto"/>
        <w:rPr>
          <w:rStyle w:val="a8"/>
          <w:color w:val="444444"/>
          <w:bdr w:val="none" w:sz="0" w:space="0" w:color="auto" w:frame="1"/>
          <w:shd w:val="clear" w:color="auto" w:fill="FFFFFF"/>
          <w:lang w:val="en-US"/>
        </w:rPr>
      </w:pPr>
      <w:r w:rsidRPr="00B96D6F">
        <w:rPr>
          <w:rStyle w:val="a8"/>
          <w:color w:val="444444"/>
          <w:bdr w:val="none" w:sz="0" w:space="0" w:color="auto" w:frame="1"/>
          <w:shd w:val="clear" w:color="auto" w:fill="FFFFFF"/>
          <w:lang w:val="en-US"/>
        </w:rPr>
        <w:t>Pro</w:t>
      </w:r>
      <w:r w:rsidRPr="00B96D6F">
        <w:rPr>
          <w:rStyle w:val="a8"/>
          <w:color w:val="444444"/>
          <w:bdr w:val="none" w:sz="0" w:space="0" w:color="auto" w:frame="1"/>
          <w:shd w:val="clear" w:color="auto" w:fill="FFFFFF"/>
        </w:rPr>
        <w:t>grammi</w:t>
      </w:r>
      <w:r w:rsidRPr="00B96D6F">
        <w:rPr>
          <w:rStyle w:val="a8"/>
          <w:color w:val="444444"/>
          <w:bdr w:val="none" w:sz="0" w:space="0" w:color="auto" w:frame="1"/>
          <w:shd w:val="clear" w:color="auto" w:fill="FFFFFF"/>
          <w:lang w:val="en-US"/>
        </w:rPr>
        <w:t xml:space="preserve"> "SEBASTIAN KNEIPPI 5 TERVISELEMENTI" tegevuskava</w:t>
      </w:r>
    </w:p>
    <w:p w14:paraId="36FAB592" w14:textId="77777777" w:rsidR="00193DC5" w:rsidRPr="00B96D6F" w:rsidRDefault="00193DC5" w:rsidP="00990FA4">
      <w:pPr>
        <w:rPr>
          <w:b/>
          <w:lang w:val="en-US"/>
        </w:rPr>
      </w:pPr>
    </w:p>
    <w:tbl>
      <w:tblPr>
        <w:tblStyle w:val="a9"/>
        <w:tblpPr w:leftFromText="180" w:rightFromText="180" w:vertAnchor="text" w:tblpX="-1202" w:tblpY="1"/>
        <w:tblOverlap w:val="never"/>
        <w:tblW w:w="11023" w:type="dxa"/>
        <w:tblLayout w:type="fixed"/>
        <w:tblLook w:val="04A0" w:firstRow="1" w:lastRow="0" w:firstColumn="1" w:lastColumn="0" w:noHBand="0" w:noVBand="1"/>
      </w:tblPr>
      <w:tblGrid>
        <w:gridCol w:w="1101"/>
        <w:gridCol w:w="2976"/>
        <w:gridCol w:w="3402"/>
        <w:gridCol w:w="3544"/>
      </w:tblGrid>
      <w:tr w:rsidR="00193DC5" w:rsidRPr="00B96D6F" w14:paraId="4033857D" w14:textId="77777777" w:rsidTr="00193DC5">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146660" w14:textId="77777777" w:rsidR="00193DC5" w:rsidRPr="00B96D6F" w:rsidRDefault="00193DC5" w:rsidP="00990FA4">
            <w:pPr>
              <w:ind w:left="-142" w:right="-106"/>
              <w:jc w:val="center"/>
              <w:rPr>
                <w:b/>
                <w:sz w:val="24"/>
                <w:szCs w:val="24"/>
              </w:rPr>
            </w:pPr>
            <w:r w:rsidRPr="00B96D6F">
              <w:rPr>
                <w:b/>
                <w:sz w:val="24"/>
                <w:szCs w:val="24"/>
              </w:rPr>
              <w:t>AEG</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A83D86" w14:textId="77777777" w:rsidR="00193DC5" w:rsidRPr="00B96D6F" w:rsidRDefault="00193DC5" w:rsidP="00990FA4">
            <w:pPr>
              <w:jc w:val="center"/>
              <w:rPr>
                <w:b/>
                <w:sz w:val="24"/>
                <w:szCs w:val="24"/>
              </w:rPr>
            </w:pPr>
            <w:r w:rsidRPr="00B96D6F">
              <w:rPr>
                <w:b/>
                <w:sz w:val="24"/>
                <w:szCs w:val="24"/>
              </w:rPr>
              <w:t>3-4aastased lapsed</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4D36EB" w14:textId="77777777" w:rsidR="00193DC5" w:rsidRPr="00B96D6F" w:rsidRDefault="00193DC5" w:rsidP="00990FA4">
            <w:pPr>
              <w:jc w:val="center"/>
              <w:rPr>
                <w:b/>
                <w:sz w:val="24"/>
                <w:szCs w:val="24"/>
              </w:rPr>
            </w:pPr>
            <w:r w:rsidRPr="00B96D6F">
              <w:rPr>
                <w:b/>
                <w:sz w:val="24"/>
                <w:szCs w:val="24"/>
              </w:rPr>
              <w:t>4-5aastased lapsed</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4084CD" w14:textId="77777777" w:rsidR="00193DC5" w:rsidRPr="00B96D6F" w:rsidRDefault="00193DC5" w:rsidP="00990FA4">
            <w:pPr>
              <w:jc w:val="center"/>
              <w:rPr>
                <w:b/>
                <w:sz w:val="24"/>
                <w:szCs w:val="24"/>
              </w:rPr>
            </w:pPr>
            <w:r w:rsidRPr="00B96D6F">
              <w:rPr>
                <w:b/>
                <w:sz w:val="24"/>
                <w:szCs w:val="24"/>
              </w:rPr>
              <w:t>5-7aastased lapsed</w:t>
            </w:r>
          </w:p>
        </w:tc>
      </w:tr>
      <w:tr w:rsidR="00193DC5" w:rsidRPr="00B96D6F" w14:paraId="5B7EAF9B" w14:textId="77777777" w:rsidTr="00193DC5">
        <w:tc>
          <w:tcPr>
            <w:tcW w:w="1101" w:type="dxa"/>
            <w:vMerge w:val="restart"/>
            <w:tcBorders>
              <w:top w:val="single" w:sz="4" w:space="0" w:color="000000" w:themeColor="text1"/>
              <w:left w:val="single" w:sz="4" w:space="0" w:color="000000" w:themeColor="text1"/>
              <w:right w:val="single" w:sz="4" w:space="0" w:color="000000" w:themeColor="text1"/>
            </w:tcBorders>
            <w:hideMark/>
          </w:tcPr>
          <w:p w14:paraId="1394DE29" w14:textId="77777777" w:rsidR="00193DC5" w:rsidRPr="00B96D6F" w:rsidRDefault="00193DC5" w:rsidP="00990FA4">
            <w:pPr>
              <w:ind w:left="-142" w:right="-106"/>
              <w:jc w:val="center"/>
              <w:rPr>
                <w:b/>
                <w:sz w:val="24"/>
                <w:szCs w:val="24"/>
              </w:rPr>
            </w:pPr>
            <w:r w:rsidRPr="00B96D6F">
              <w:rPr>
                <w:b/>
                <w:sz w:val="24"/>
                <w:szCs w:val="24"/>
              </w:rPr>
              <w:t>6.30-9.00</w:t>
            </w:r>
          </w:p>
          <w:p w14:paraId="511B84E3" w14:textId="77777777" w:rsidR="00193DC5" w:rsidRPr="00B96D6F" w:rsidRDefault="00193DC5" w:rsidP="00990FA4">
            <w:pPr>
              <w:ind w:left="-142" w:right="-106"/>
              <w:jc w:val="center"/>
              <w:rPr>
                <w:b/>
                <w:sz w:val="24"/>
                <w:szCs w:val="24"/>
              </w:rPr>
            </w:pPr>
          </w:p>
          <w:p w14:paraId="27C5E8EF" w14:textId="77777777" w:rsidR="00193DC5" w:rsidRPr="00B96D6F" w:rsidRDefault="00193DC5" w:rsidP="00990FA4">
            <w:pPr>
              <w:ind w:left="-142" w:right="-106"/>
              <w:jc w:val="center"/>
              <w:rPr>
                <w:b/>
                <w:sz w:val="24"/>
                <w:szCs w:val="24"/>
              </w:rPr>
            </w:pPr>
          </w:p>
        </w:tc>
        <w:tc>
          <w:tcPr>
            <w:tcW w:w="2976" w:type="dxa"/>
            <w:vMerge w:val="restart"/>
            <w:tcBorders>
              <w:top w:val="single" w:sz="4" w:space="0" w:color="000000" w:themeColor="text1"/>
              <w:left w:val="single" w:sz="4" w:space="0" w:color="000000" w:themeColor="text1"/>
              <w:right w:val="single" w:sz="4" w:space="0" w:color="000000" w:themeColor="text1"/>
            </w:tcBorders>
            <w:hideMark/>
          </w:tcPr>
          <w:p w14:paraId="6E85E4F3" w14:textId="77777777" w:rsidR="00193DC5" w:rsidRPr="00371E1D" w:rsidRDefault="00193DC5" w:rsidP="00990FA4">
            <w:pPr>
              <w:ind w:right="-102"/>
              <w:rPr>
                <w:sz w:val="24"/>
                <w:szCs w:val="24"/>
                <w:lang w:val="fi-FI"/>
              </w:rPr>
            </w:pPr>
            <w:r w:rsidRPr="00371E1D">
              <w:rPr>
                <w:sz w:val="24"/>
                <w:szCs w:val="24"/>
                <w:lang w:val="fi-FI"/>
              </w:rPr>
              <w:t>1. Laste vastuvõtt.</w:t>
            </w:r>
          </w:p>
          <w:p w14:paraId="21AD2D19" w14:textId="77777777" w:rsidR="00193DC5" w:rsidRPr="00B96D6F" w:rsidRDefault="00193DC5" w:rsidP="00990FA4">
            <w:pPr>
              <w:ind w:right="-102"/>
              <w:rPr>
                <w:sz w:val="24"/>
                <w:szCs w:val="24"/>
              </w:rPr>
            </w:pPr>
            <w:r w:rsidRPr="00371E1D">
              <w:rPr>
                <w:sz w:val="24"/>
                <w:szCs w:val="24"/>
                <w:lang w:val="fi-FI"/>
              </w:rPr>
              <w:t xml:space="preserve">2. Näo pesemine ja käte kastmine kraani all oleva kraanikausi kohal. </w:t>
            </w:r>
            <w:r w:rsidRPr="00B96D6F">
              <w:rPr>
                <w:sz w:val="24"/>
                <w:szCs w:val="24"/>
              </w:rPr>
              <w:t>Pühkige vesi käsitsi ära.</w:t>
            </w:r>
          </w:p>
          <w:p w14:paraId="0BA7E470" w14:textId="77777777" w:rsidR="00193DC5" w:rsidRPr="00B96D6F" w:rsidRDefault="00193DC5" w:rsidP="00990FA4">
            <w:pPr>
              <w:ind w:right="-102"/>
              <w:rPr>
                <w:sz w:val="24"/>
                <w:szCs w:val="24"/>
              </w:rPr>
            </w:pPr>
            <w:r w:rsidRPr="00B96D6F">
              <w:rPr>
                <w:sz w:val="24"/>
                <w:szCs w:val="24"/>
              </w:rPr>
              <w:t>3. Võimlemine sokkides rühmaruumis.</w:t>
            </w:r>
          </w:p>
          <w:p w14:paraId="42F353AF" w14:textId="77777777" w:rsidR="00193DC5" w:rsidRPr="00B96D6F" w:rsidRDefault="00193DC5" w:rsidP="00990FA4">
            <w:pPr>
              <w:ind w:right="-102"/>
              <w:rPr>
                <w:sz w:val="24"/>
                <w:szCs w:val="24"/>
              </w:rPr>
            </w:pPr>
            <w:r w:rsidRPr="00B96D6F">
              <w:rPr>
                <w:sz w:val="24"/>
                <w:szCs w:val="24"/>
              </w:rPr>
              <w:t>4. Käsipesemine.</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DE46DB" w14:textId="77777777" w:rsidR="00193DC5" w:rsidRPr="00B96D6F" w:rsidRDefault="00193DC5" w:rsidP="00990FA4">
            <w:pPr>
              <w:ind w:right="-114"/>
              <w:rPr>
                <w:sz w:val="24"/>
                <w:szCs w:val="24"/>
              </w:rPr>
            </w:pPr>
            <w:r w:rsidRPr="00B96D6F">
              <w:rPr>
                <w:sz w:val="24"/>
                <w:szCs w:val="24"/>
              </w:rPr>
              <w:t>1. Laste vastuvõtt.</w:t>
            </w:r>
          </w:p>
          <w:p w14:paraId="6950F0B6" w14:textId="77777777" w:rsidR="00193DC5" w:rsidRPr="00B96D6F" w:rsidRDefault="00193DC5" w:rsidP="00990FA4">
            <w:pPr>
              <w:ind w:right="-114"/>
              <w:rPr>
                <w:sz w:val="24"/>
                <w:szCs w:val="24"/>
              </w:rPr>
            </w:pPr>
            <w:r w:rsidRPr="00B96D6F">
              <w:rPr>
                <w:sz w:val="24"/>
                <w:szCs w:val="24"/>
              </w:rPr>
              <w:t>2. Näo pesemine ja käte kastmine kraani all oleva kraanikausi kohal. Pühkige vesi käsitsi ära.</w:t>
            </w:r>
          </w:p>
          <w:p w14:paraId="612F55F3" w14:textId="77777777" w:rsidR="00193DC5" w:rsidRPr="00B96D6F" w:rsidRDefault="00193DC5" w:rsidP="00990FA4">
            <w:pPr>
              <w:ind w:right="-114"/>
              <w:rPr>
                <w:sz w:val="24"/>
                <w:szCs w:val="24"/>
              </w:rPr>
            </w:pPr>
            <w:r w:rsidRPr="00B96D6F">
              <w:rPr>
                <w:sz w:val="24"/>
                <w:szCs w:val="24"/>
              </w:rPr>
              <w:t>3. Võimlemine sokkides  või paljajalu  (ilma sukkade-sokkide ja jalatsiteta) rühmaruumis.</w:t>
            </w:r>
          </w:p>
          <w:p w14:paraId="70013154" w14:textId="77777777" w:rsidR="00193DC5" w:rsidRPr="00B96D6F" w:rsidRDefault="00193DC5" w:rsidP="00990FA4">
            <w:pPr>
              <w:ind w:right="-114"/>
              <w:rPr>
                <w:sz w:val="24"/>
                <w:szCs w:val="24"/>
              </w:rPr>
            </w:pPr>
            <w:r w:rsidRPr="00B96D6F">
              <w:rPr>
                <w:sz w:val="24"/>
                <w:szCs w:val="24"/>
              </w:rPr>
              <w:t>4. Käsipesemine.</w:t>
            </w:r>
          </w:p>
          <w:p w14:paraId="78CE4C7D" w14:textId="77777777" w:rsidR="00193DC5" w:rsidRPr="00B96D6F" w:rsidRDefault="00193DC5" w:rsidP="00990FA4">
            <w:pPr>
              <w:ind w:right="-114"/>
              <w:rPr>
                <w:sz w:val="24"/>
                <w:szCs w:val="24"/>
              </w:rPr>
            </w:pPr>
            <w:r w:rsidRPr="00B96D6F">
              <w:rPr>
                <w:sz w:val="24"/>
                <w:szCs w:val="24"/>
              </w:rPr>
              <w:t>5. Pärast hommikusööki suu loputamine.</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943AF" w14:textId="77777777" w:rsidR="00193DC5" w:rsidRPr="00B96D6F" w:rsidRDefault="00193DC5" w:rsidP="00990FA4">
            <w:pPr>
              <w:ind w:right="-114"/>
              <w:rPr>
                <w:sz w:val="24"/>
                <w:szCs w:val="24"/>
              </w:rPr>
            </w:pPr>
            <w:r w:rsidRPr="00B96D6F">
              <w:rPr>
                <w:sz w:val="24"/>
                <w:szCs w:val="24"/>
              </w:rPr>
              <w:t>1. Laste vastuvõtt.</w:t>
            </w:r>
          </w:p>
          <w:p w14:paraId="04865630" w14:textId="77777777" w:rsidR="00193DC5" w:rsidRPr="00B96D6F" w:rsidRDefault="00193DC5" w:rsidP="00990FA4">
            <w:pPr>
              <w:ind w:right="-114"/>
              <w:rPr>
                <w:sz w:val="24"/>
                <w:szCs w:val="24"/>
              </w:rPr>
            </w:pPr>
            <w:r w:rsidRPr="00B96D6F">
              <w:rPr>
                <w:sz w:val="24"/>
                <w:szCs w:val="24"/>
              </w:rPr>
              <w:t>2. Näo pesemine ja käte kastmine kraani all oleva kraanikausi kohal. Pühkige vesi käsitsi ära.</w:t>
            </w:r>
          </w:p>
          <w:p w14:paraId="30A51919" w14:textId="77777777" w:rsidR="00193DC5" w:rsidRPr="00B96D6F" w:rsidRDefault="00193DC5" w:rsidP="00990FA4">
            <w:pPr>
              <w:ind w:right="-114"/>
              <w:rPr>
                <w:sz w:val="24"/>
                <w:szCs w:val="24"/>
              </w:rPr>
            </w:pPr>
            <w:r w:rsidRPr="00B96D6F">
              <w:rPr>
                <w:sz w:val="24"/>
                <w:szCs w:val="24"/>
              </w:rPr>
              <w:t>3. Võimlemine sokkides või paljajalu  (ilma sukkade-sokkide ja jalatsiteta) rühmaruumis.</w:t>
            </w:r>
          </w:p>
          <w:p w14:paraId="48C0AD9F" w14:textId="77777777" w:rsidR="00193DC5" w:rsidRPr="00B96D6F" w:rsidRDefault="00193DC5" w:rsidP="00990FA4">
            <w:pPr>
              <w:ind w:right="-114"/>
              <w:rPr>
                <w:sz w:val="24"/>
                <w:szCs w:val="24"/>
              </w:rPr>
            </w:pPr>
            <w:r w:rsidRPr="00B96D6F">
              <w:rPr>
                <w:sz w:val="24"/>
                <w:szCs w:val="24"/>
              </w:rPr>
              <w:t>4. Käsipesemine.</w:t>
            </w:r>
          </w:p>
          <w:p w14:paraId="22D188ED" w14:textId="77777777" w:rsidR="00193DC5" w:rsidRPr="00B96D6F" w:rsidRDefault="00193DC5" w:rsidP="00990FA4">
            <w:pPr>
              <w:ind w:right="-101"/>
              <w:rPr>
                <w:sz w:val="24"/>
                <w:szCs w:val="24"/>
              </w:rPr>
            </w:pPr>
            <w:r w:rsidRPr="00B96D6F">
              <w:rPr>
                <w:sz w:val="24"/>
                <w:szCs w:val="24"/>
              </w:rPr>
              <w:t>5. Pärast hommikusööki suu loputamine.</w:t>
            </w:r>
          </w:p>
        </w:tc>
      </w:tr>
      <w:tr w:rsidR="00193DC5" w:rsidRPr="00B96D6F" w14:paraId="022C2F03" w14:textId="77777777" w:rsidTr="00193DC5">
        <w:tc>
          <w:tcPr>
            <w:tcW w:w="1101" w:type="dxa"/>
            <w:vMerge/>
            <w:tcBorders>
              <w:left w:val="single" w:sz="4" w:space="0" w:color="000000" w:themeColor="text1"/>
              <w:bottom w:val="single" w:sz="4" w:space="0" w:color="000000" w:themeColor="text1"/>
              <w:right w:val="single" w:sz="4" w:space="0" w:color="000000" w:themeColor="text1"/>
            </w:tcBorders>
          </w:tcPr>
          <w:p w14:paraId="2623C066" w14:textId="77777777" w:rsidR="00193DC5" w:rsidRPr="00B96D6F" w:rsidRDefault="00193DC5" w:rsidP="00990FA4">
            <w:pPr>
              <w:ind w:left="-142" w:right="-106"/>
              <w:jc w:val="center"/>
              <w:rPr>
                <w:b/>
                <w:sz w:val="24"/>
                <w:szCs w:val="24"/>
              </w:rPr>
            </w:pPr>
          </w:p>
        </w:tc>
        <w:tc>
          <w:tcPr>
            <w:tcW w:w="2976" w:type="dxa"/>
            <w:vMerge/>
            <w:tcBorders>
              <w:left w:val="single" w:sz="4" w:space="0" w:color="000000" w:themeColor="text1"/>
              <w:bottom w:val="single" w:sz="4" w:space="0" w:color="000000" w:themeColor="text1"/>
              <w:right w:val="single" w:sz="4" w:space="0" w:color="000000" w:themeColor="text1"/>
            </w:tcBorders>
            <w:hideMark/>
          </w:tcPr>
          <w:p w14:paraId="4498E2E5" w14:textId="77777777" w:rsidR="00193DC5" w:rsidRPr="00B96D6F" w:rsidRDefault="00193DC5" w:rsidP="00990FA4">
            <w:pPr>
              <w:ind w:right="-102"/>
              <w:rPr>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453CDD" w14:textId="77777777" w:rsidR="00193DC5" w:rsidRPr="00371E1D" w:rsidRDefault="00193DC5" w:rsidP="00990FA4">
            <w:pPr>
              <w:ind w:right="-114"/>
              <w:rPr>
                <w:sz w:val="24"/>
                <w:szCs w:val="24"/>
                <w:lang w:val="fi-FI"/>
              </w:rPr>
            </w:pPr>
            <w:r w:rsidRPr="00371E1D">
              <w:rPr>
                <w:sz w:val="24"/>
                <w:szCs w:val="24"/>
                <w:lang w:val="fi-FI"/>
              </w:rPr>
              <w:t>Soovitused:</w:t>
            </w:r>
          </w:p>
          <w:p w14:paraId="533CC3AC" w14:textId="77777777" w:rsidR="00193DC5" w:rsidRPr="00371E1D" w:rsidRDefault="00193DC5" w:rsidP="00990FA4">
            <w:pPr>
              <w:ind w:right="-114"/>
              <w:rPr>
                <w:sz w:val="24"/>
                <w:szCs w:val="24"/>
                <w:lang w:val="fi-FI"/>
              </w:rPr>
            </w:pPr>
            <w:r w:rsidRPr="00B96D6F">
              <w:rPr>
                <w:sz w:val="24"/>
                <w:szCs w:val="24"/>
              </w:rPr>
              <w:t xml:space="preserve">Klaaside pesemine </w:t>
            </w:r>
            <w:r w:rsidRPr="00371E1D">
              <w:rPr>
                <w:sz w:val="24"/>
                <w:szCs w:val="24"/>
                <w:lang w:val="fi-FI"/>
              </w:rPr>
              <w:t>kohe pärast kasutamist.</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2B9212" w14:textId="77777777" w:rsidR="00193DC5" w:rsidRPr="00371E1D" w:rsidRDefault="00193DC5" w:rsidP="00990FA4">
            <w:pPr>
              <w:ind w:right="-114"/>
              <w:rPr>
                <w:sz w:val="24"/>
                <w:szCs w:val="24"/>
                <w:lang w:val="fi-FI"/>
              </w:rPr>
            </w:pPr>
            <w:r w:rsidRPr="00371E1D">
              <w:rPr>
                <w:sz w:val="24"/>
                <w:szCs w:val="24"/>
                <w:lang w:val="fi-FI"/>
              </w:rPr>
              <w:t>Soovitused:</w:t>
            </w:r>
          </w:p>
          <w:p w14:paraId="6B8FAEA7" w14:textId="77777777" w:rsidR="00193DC5" w:rsidRPr="00371E1D" w:rsidRDefault="00193DC5" w:rsidP="00990FA4">
            <w:pPr>
              <w:ind w:right="-101"/>
              <w:rPr>
                <w:sz w:val="24"/>
                <w:szCs w:val="24"/>
                <w:lang w:val="fi-FI"/>
              </w:rPr>
            </w:pPr>
            <w:r w:rsidRPr="00B96D6F">
              <w:rPr>
                <w:sz w:val="24"/>
                <w:szCs w:val="24"/>
              </w:rPr>
              <w:t xml:space="preserve">Klaaside pesemine </w:t>
            </w:r>
            <w:r w:rsidRPr="00371E1D">
              <w:rPr>
                <w:sz w:val="24"/>
                <w:szCs w:val="24"/>
                <w:lang w:val="fi-FI"/>
              </w:rPr>
              <w:t>kohe pärast kasutamist.</w:t>
            </w:r>
          </w:p>
        </w:tc>
      </w:tr>
      <w:tr w:rsidR="00193DC5" w:rsidRPr="00B96D6F" w14:paraId="6F608B6F" w14:textId="77777777" w:rsidTr="00193DC5">
        <w:trPr>
          <w:trHeight w:val="1691"/>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1440C1" w14:textId="77777777" w:rsidR="00193DC5" w:rsidRPr="00B96D6F" w:rsidRDefault="00193DC5" w:rsidP="00990FA4">
            <w:pPr>
              <w:ind w:left="-142" w:right="-106"/>
              <w:jc w:val="center"/>
              <w:rPr>
                <w:b/>
                <w:sz w:val="24"/>
                <w:szCs w:val="24"/>
              </w:rPr>
            </w:pPr>
            <w:r w:rsidRPr="00B96D6F">
              <w:rPr>
                <w:b/>
                <w:sz w:val="24"/>
                <w:szCs w:val="24"/>
              </w:rPr>
              <w:t>10.30-11.15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0534EF" w14:textId="77777777" w:rsidR="00193DC5" w:rsidRPr="00371E1D" w:rsidRDefault="00193DC5" w:rsidP="00990FA4">
            <w:pPr>
              <w:ind w:right="-102"/>
              <w:rPr>
                <w:sz w:val="24"/>
                <w:szCs w:val="24"/>
                <w:lang w:val="fi-FI"/>
              </w:rPr>
            </w:pPr>
            <w:r w:rsidRPr="00371E1D">
              <w:rPr>
                <w:sz w:val="24"/>
                <w:szCs w:val="24"/>
                <w:lang w:val="fi-FI"/>
              </w:rPr>
              <w:t>1. Kä</w:t>
            </w:r>
            <w:r w:rsidRPr="00B96D6F">
              <w:rPr>
                <w:sz w:val="24"/>
                <w:szCs w:val="24"/>
              </w:rPr>
              <w:t>te</w:t>
            </w:r>
            <w:r w:rsidRPr="00371E1D">
              <w:rPr>
                <w:sz w:val="24"/>
                <w:szCs w:val="24"/>
                <w:lang w:val="fi-FI"/>
              </w:rPr>
              <w:t xml:space="preserve"> </w:t>
            </w:r>
            <w:r w:rsidRPr="00B96D6F">
              <w:rPr>
                <w:sz w:val="24"/>
                <w:szCs w:val="24"/>
              </w:rPr>
              <w:t xml:space="preserve">valamine </w:t>
            </w:r>
            <w:r w:rsidRPr="00371E1D">
              <w:rPr>
                <w:sz w:val="24"/>
                <w:szCs w:val="24"/>
                <w:lang w:val="fi-FI"/>
              </w:rPr>
              <w:t>küünarnukkideni kraani all (</w:t>
            </w:r>
            <w:r w:rsidRPr="00371E1D">
              <w:rPr>
                <w:b/>
                <w:sz w:val="24"/>
                <w:szCs w:val="24"/>
                <w:lang w:val="fi-FI"/>
              </w:rPr>
              <w:t>Kneippi kohv</w:t>
            </w:r>
            <w:r w:rsidRPr="00371E1D">
              <w:rPr>
                <w:sz w:val="24"/>
                <w:szCs w:val="24"/>
                <w:lang w:val="fi-FI"/>
              </w:rPr>
              <w:t>).</w:t>
            </w:r>
          </w:p>
          <w:p w14:paraId="0ACC994E" w14:textId="77777777" w:rsidR="00193DC5" w:rsidRPr="00371E1D" w:rsidRDefault="00193DC5" w:rsidP="00990FA4">
            <w:pPr>
              <w:ind w:right="-102"/>
              <w:rPr>
                <w:sz w:val="24"/>
                <w:szCs w:val="24"/>
                <w:lang w:val="fi-FI"/>
              </w:rPr>
            </w:pPr>
            <w:r w:rsidRPr="00371E1D">
              <w:rPr>
                <w:sz w:val="24"/>
                <w:szCs w:val="24"/>
                <w:lang w:val="fi-FI"/>
              </w:rPr>
              <w:t>Pühkige vesi käsitsi ära.</w:t>
            </w:r>
          </w:p>
          <w:p w14:paraId="66220F10" w14:textId="77777777" w:rsidR="00193DC5" w:rsidRPr="00371E1D" w:rsidRDefault="00193DC5" w:rsidP="00990FA4">
            <w:pPr>
              <w:ind w:right="-102"/>
              <w:rPr>
                <w:sz w:val="24"/>
                <w:szCs w:val="24"/>
                <w:lang w:val="fi-FI"/>
              </w:rPr>
            </w:pPr>
            <w:r w:rsidRPr="00371E1D">
              <w:rPr>
                <w:sz w:val="24"/>
                <w:szCs w:val="24"/>
                <w:lang w:val="fi-FI"/>
              </w:rPr>
              <w:t>2. Vitamiinipaus/vesi puuviljade või marjadega.</w:t>
            </w:r>
          </w:p>
          <w:p w14:paraId="43A8CED3" w14:textId="77777777" w:rsidR="00193DC5" w:rsidRPr="00B96D6F" w:rsidRDefault="00193DC5" w:rsidP="00990FA4">
            <w:pPr>
              <w:ind w:right="-102"/>
              <w:rPr>
                <w:sz w:val="24"/>
                <w:szCs w:val="24"/>
                <w:lang w:val="en-US"/>
              </w:rPr>
            </w:pPr>
            <w:r w:rsidRPr="00B96D6F">
              <w:rPr>
                <w:sz w:val="24"/>
                <w:szCs w:val="24"/>
                <w:lang w:val="en-US"/>
              </w:rPr>
              <w:t>Taimetee.</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351B7" w14:textId="77777777" w:rsidR="00193DC5" w:rsidRPr="00371E1D" w:rsidRDefault="00193DC5" w:rsidP="00990FA4">
            <w:pPr>
              <w:ind w:right="-114"/>
              <w:rPr>
                <w:sz w:val="24"/>
                <w:szCs w:val="24"/>
                <w:lang w:val="fi-FI"/>
              </w:rPr>
            </w:pPr>
            <w:r w:rsidRPr="00371E1D">
              <w:rPr>
                <w:sz w:val="24"/>
                <w:szCs w:val="24"/>
                <w:lang w:val="fi-FI"/>
              </w:rPr>
              <w:t>1.</w:t>
            </w:r>
            <w:r w:rsidRPr="00371E1D">
              <w:rPr>
                <w:b/>
                <w:sz w:val="24"/>
                <w:szCs w:val="24"/>
                <w:lang w:val="fi-FI"/>
              </w:rPr>
              <w:t xml:space="preserve"> Kneippi kohv</w:t>
            </w:r>
            <w:r w:rsidRPr="00371E1D">
              <w:rPr>
                <w:sz w:val="24"/>
                <w:szCs w:val="24"/>
                <w:lang w:val="fi-FI"/>
              </w:rPr>
              <w:t>.</w:t>
            </w:r>
          </w:p>
          <w:p w14:paraId="0632A3E3" w14:textId="77777777" w:rsidR="00193DC5" w:rsidRPr="00371E1D" w:rsidRDefault="00193DC5" w:rsidP="00990FA4">
            <w:pPr>
              <w:ind w:right="-114"/>
              <w:rPr>
                <w:sz w:val="24"/>
                <w:szCs w:val="24"/>
                <w:lang w:val="fi-FI"/>
              </w:rPr>
            </w:pPr>
            <w:r w:rsidRPr="00371E1D">
              <w:rPr>
                <w:sz w:val="24"/>
                <w:szCs w:val="24"/>
                <w:lang w:val="fi-FI"/>
              </w:rPr>
              <w:t>2. Vitamiinipaus iseseisva puuviljakoorimisoskuse arendamisega.</w:t>
            </w:r>
          </w:p>
          <w:p w14:paraId="5FC5FD1A" w14:textId="77777777" w:rsidR="00193DC5" w:rsidRPr="00371E1D" w:rsidRDefault="00193DC5" w:rsidP="00990FA4">
            <w:pPr>
              <w:ind w:right="-114"/>
              <w:rPr>
                <w:sz w:val="24"/>
                <w:szCs w:val="24"/>
                <w:lang w:val="fi-FI"/>
              </w:rPr>
            </w:pPr>
            <w:r w:rsidRPr="00371E1D">
              <w:rPr>
                <w:sz w:val="24"/>
                <w:szCs w:val="24"/>
                <w:lang w:val="fi-FI"/>
              </w:rPr>
              <w:t>3. Vesi puuviljade või marjadega.</w:t>
            </w:r>
            <w:r w:rsidRPr="00B96D6F">
              <w:rPr>
                <w:sz w:val="24"/>
                <w:szCs w:val="24"/>
              </w:rPr>
              <w:t xml:space="preserve"> </w:t>
            </w:r>
            <w:r w:rsidRPr="00371E1D">
              <w:rPr>
                <w:sz w:val="24"/>
                <w:szCs w:val="24"/>
                <w:lang w:val="fi-FI"/>
              </w:rPr>
              <w:t>Taimetee.</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BACC8" w14:textId="77777777" w:rsidR="00193DC5" w:rsidRPr="00371E1D" w:rsidRDefault="00193DC5" w:rsidP="00990FA4">
            <w:pPr>
              <w:ind w:right="-101"/>
              <w:rPr>
                <w:sz w:val="24"/>
                <w:szCs w:val="24"/>
                <w:lang w:val="fi-FI"/>
              </w:rPr>
            </w:pPr>
            <w:r w:rsidRPr="00371E1D">
              <w:rPr>
                <w:sz w:val="24"/>
                <w:szCs w:val="24"/>
                <w:lang w:val="fi-FI"/>
              </w:rPr>
              <w:t xml:space="preserve">1. </w:t>
            </w:r>
            <w:r w:rsidRPr="00371E1D">
              <w:rPr>
                <w:b/>
                <w:sz w:val="24"/>
                <w:szCs w:val="24"/>
                <w:lang w:val="fi-FI"/>
              </w:rPr>
              <w:t>Kneippi kohv.</w:t>
            </w:r>
          </w:p>
          <w:p w14:paraId="0E70426F" w14:textId="77777777" w:rsidR="00193DC5" w:rsidRPr="00371E1D" w:rsidRDefault="00193DC5" w:rsidP="00990FA4">
            <w:pPr>
              <w:ind w:right="-101"/>
              <w:rPr>
                <w:sz w:val="24"/>
                <w:szCs w:val="24"/>
                <w:lang w:val="fi-FI"/>
              </w:rPr>
            </w:pPr>
            <w:r w:rsidRPr="00371E1D">
              <w:rPr>
                <w:sz w:val="24"/>
                <w:szCs w:val="24"/>
                <w:lang w:val="fi-FI"/>
              </w:rPr>
              <w:t>2. Vitamiinipaus iseseisva puuviljakoorimisoskuse arendamisega.</w:t>
            </w:r>
          </w:p>
          <w:p w14:paraId="03B164A2" w14:textId="77777777" w:rsidR="00193DC5" w:rsidRPr="00371E1D" w:rsidRDefault="00193DC5" w:rsidP="00990FA4">
            <w:pPr>
              <w:ind w:right="-101"/>
              <w:rPr>
                <w:sz w:val="24"/>
                <w:szCs w:val="24"/>
                <w:lang w:val="fi-FI"/>
              </w:rPr>
            </w:pPr>
            <w:r w:rsidRPr="00371E1D">
              <w:rPr>
                <w:sz w:val="24"/>
                <w:szCs w:val="24"/>
                <w:lang w:val="fi-FI"/>
              </w:rPr>
              <w:t>3. Vesi puuviljade või marjadega.</w:t>
            </w:r>
          </w:p>
          <w:p w14:paraId="476E5931" w14:textId="77777777" w:rsidR="00193DC5" w:rsidRPr="00371E1D" w:rsidRDefault="00193DC5" w:rsidP="00990FA4">
            <w:pPr>
              <w:ind w:right="-101"/>
              <w:rPr>
                <w:sz w:val="24"/>
                <w:szCs w:val="24"/>
                <w:lang w:val="fi-FI"/>
              </w:rPr>
            </w:pPr>
            <w:r w:rsidRPr="00371E1D">
              <w:rPr>
                <w:sz w:val="24"/>
                <w:szCs w:val="24"/>
                <w:lang w:val="fi-FI"/>
              </w:rPr>
              <w:t>Taimetee.</w:t>
            </w:r>
          </w:p>
        </w:tc>
      </w:tr>
      <w:tr w:rsidR="00193DC5" w:rsidRPr="00B96D6F" w14:paraId="39D6D32F" w14:textId="77777777" w:rsidTr="00193DC5">
        <w:trPr>
          <w:trHeight w:val="1590"/>
        </w:trPr>
        <w:tc>
          <w:tcPr>
            <w:tcW w:w="1101" w:type="dxa"/>
            <w:vMerge w:val="restart"/>
            <w:tcBorders>
              <w:top w:val="single" w:sz="4" w:space="0" w:color="000000" w:themeColor="text1"/>
              <w:left w:val="single" w:sz="4" w:space="0" w:color="000000" w:themeColor="text1"/>
              <w:right w:val="single" w:sz="4" w:space="0" w:color="000000" w:themeColor="text1"/>
            </w:tcBorders>
            <w:hideMark/>
          </w:tcPr>
          <w:p w14:paraId="65D20AF9" w14:textId="77777777" w:rsidR="00193DC5" w:rsidRPr="00B96D6F" w:rsidRDefault="00193DC5" w:rsidP="00990FA4">
            <w:pPr>
              <w:ind w:left="-142" w:right="-106"/>
              <w:jc w:val="center"/>
              <w:rPr>
                <w:b/>
                <w:sz w:val="24"/>
                <w:szCs w:val="24"/>
              </w:rPr>
            </w:pPr>
            <w:r w:rsidRPr="00B96D6F">
              <w:rPr>
                <w:b/>
                <w:sz w:val="24"/>
                <w:szCs w:val="24"/>
              </w:rPr>
              <w:t>11.00-13.00</w:t>
            </w:r>
          </w:p>
        </w:tc>
        <w:tc>
          <w:tcPr>
            <w:tcW w:w="2976" w:type="dxa"/>
            <w:vMerge w:val="restart"/>
            <w:tcBorders>
              <w:top w:val="single" w:sz="4" w:space="0" w:color="000000" w:themeColor="text1"/>
              <w:left w:val="single" w:sz="4" w:space="0" w:color="000000" w:themeColor="text1"/>
              <w:right w:val="single" w:sz="4" w:space="0" w:color="000000" w:themeColor="text1"/>
            </w:tcBorders>
            <w:hideMark/>
          </w:tcPr>
          <w:p w14:paraId="45FBD0CB" w14:textId="77777777" w:rsidR="00193DC5" w:rsidRPr="00371E1D" w:rsidRDefault="00193DC5" w:rsidP="00990FA4">
            <w:pPr>
              <w:ind w:right="-102"/>
              <w:rPr>
                <w:sz w:val="24"/>
                <w:szCs w:val="24"/>
                <w:lang w:val="fi-FI"/>
              </w:rPr>
            </w:pPr>
            <w:r w:rsidRPr="00371E1D">
              <w:rPr>
                <w:sz w:val="24"/>
                <w:szCs w:val="24"/>
                <w:lang w:val="fi-FI"/>
              </w:rPr>
              <w:t>1. Pärast lõunasööki suu loputamine.</w:t>
            </w:r>
          </w:p>
          <w:p w14:paraId="6885C985" w14:textId="77777777" w:rsidR="00193DC5" w:rsidRPr="00371E1D" w:rsidRDefault="00193DC5" w:rsidP="00990FA4">
            <w:pPr>
              <w:ind w:right="-102"/>
              <w:rPr>
                <w:sz w:val="24"/>
                <w:szCs w:val="24"/>
                <w:lang w:val="fi-FI"/>
              </w:rPr>
            </w:pPr>
            <w:r w:rsidRPr="00371E1D">
              <w:rPr>
                <w:sz w:val="24"/>
                <w:szCs w:val="24"/>
                <w:lang w:val="fi-FI"/>
              </w:rPr>
              <w:t>2. Rühmaruumis lahtiriietumine.</w:t>
            </w:r>
          </w:p>
          <w:p w14:paraId="6F90E1FC" w14:textId="77777777" w:rsidR="00193DC5" w:rsidRPr="00371E1D" w:rsidRDefault="00193DC5" w:rsidP="00990FA4">
            <w:pPr>
              <w:ind w:right="-102"/>
              <w:rPr>
                <w:sz w:val="24"/>
                <w:szCs w:val="24"/>
                <w:lang w:val="fi-FI"/>
              </w:rPr>
            </w:pPr>
            <w:r w:rsidRPr="00371E1D">
              <w:rPr>
                <w:sz w:val="24"/>
                <w:szCs w:val="24"/>
                <w:lang w:val="fi-FI"/>
              </w:rPr>
              <w:t>3. Sisene paljajalu mööda massaažiteed magamistuppa.</w:t>
            </w:r>
          </w:p>
        </w:tc>
        <w:tc>
          <w:tcPr>
            <w:tcW w:w="3402" w:type="dxa"/>
            <w:vMerge w:val="restart"/>
            <w:tcBorders>
              <w:top w:val="single" w:sz="4" w:space="0" w:color="000000" w:themeColor="text1"/>
              <w:left w:val="single" w:sz="4" w:space="0" w:color="000000" w:themeColor="text1"/>
              <w:right w:val="single" w:sz="4" w:space="0" w:color="000000" w:themeColor="text1"/>
            </w:tcBorders>
            <w:hideMark/>
          </w:tcPr>
          <w:p w14:paraId="243A6541" w14:textId="77777777" w:rsidR="00193DC5" w:rsidRPr="00371E1D" w:rsidRDefault="00193DC5" w:rsidP="00990FA4">
            <w:pPr>
              <w:ind w:right="-102"/>
              <w:rPr>
                <w:sz w:val="24"/>
                <w:szCs w:val="24"/>
                <w:lang w:val="fi-FI"/>
              </w:rPr>
            </w:pPr>
            <w:r w:rsidRPr="00371E1D">
              <w:rPr>
                <w:sz w:val="24"/>
                <w:szCs w:val="24"/>
                <w:lang w:val="fi-FI"/>
              </w:rPr>
              <w:t>1. Pärast lõunasööki suu loputamine.</w:t>
            </w:r>
          </w:p>
          <w:p w14:paraId="6F4B26E2" w14:textId="77777777" w:rsidR="00193DC5" w:rsidRPr="00371E1D" w:rsidRDefault="00193DC5" w:rsidP="00990FA4">
            <w:pPr>
              <w:ind w:right="-102"/>
              <w:rPr>
                <w:sz w:val="24"/>
                <w:szCs w:val="24"/>
                <w:lang w:val="fi-FI"/>
              </w:rPr>
            </w:pPr>
            <w:r w:rsidRPr="00371E1D">
              <w:rPr>
                <w:sz w:val="24"/>
                <w:szCs w:val="24"/>
                <w:lang w:val="fi-FI"/>
              </w:rPr>
              <w:t>2. Rühmaruumis lahtiriietumine.</w:t>
            </w:r>
          </w:p>
          <w:p w14:paraId="311F95C0" w14:textId="77777777" w:rsidR="00193DC5" w:rsidRPr="00B96D6F" w:rsidRDefault="00193DC5" w:rsidP="00990FA4">
            <w:pPr>
              <w:ind w:right="-114"/>
              <w:rPr>
                <w:sz w:val="24"/>
                <w:szCs w:val="24"/>
              </w:rPr>
            </w:pPr>
            <w:r w:rsidRPr="00371E1D">
              <w:rPr>
                <w:sz w:val="24"/>
                <w:szCs w:val="24"/>
                <w:lang w:val="fi-FI"/>
              </w:rPr>
              <w:t>3. Sisene paljajalu mööda massaažiteed magamistuppa.</w:t>
            </w:r>
          </w:p>
          <w:p w14:paraId="23C0C516" w14:textId="77777777" w:rsidR="00193DC5" w:rsidRPr="00371E1D" w:rsidRDefault="00193DC5" w:rsidP="00990FA4">
            <w:pPr>
              <w:ind w:right="-114"/>
              <w:rPr>
                <w:sz w:val="24"/>
                <w:szCs w:val="24"/>
                <w:lang w:val="fi-FI"/>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5AAC5" w14:textId="77777777" w:rsidR="00193DC5" w:rsidRPr="00371E1D" w:rsidRDefault="00193DC5" w:rsidP="00990FA4">
            <w:pPr>
              <w:ind w:right="-102"/>
              <w:rPr>
                <w:sz w:val="24"/>
                <w:szCs w:val="24"/>
                <w:lang w:val="fi-FI"/>
              </w:rPr>
            </w:pPr>
            <w:r w:rsidRPr="00371E1D">
              <w:rPr>
                <w:sz w:val="24"/>
                <w:szCs w:val="24"/>
                <w:lang w:val="fi-FI"/>
              </w:rPr>
              <w:t>1. Pärast lõunasööki suu loputamine.</w:t>
            </w:r>
          </w:p>
          <w:p w14:paraId="32850FE0" w14:textId="77777777" w:rsidR="00193DC5" w:rsidRPr="00371E1D" w:rsidRDefault="00193DC5" w:rsidP="00990FA4">
            <w:pPr>
              <w:ind w:right="-102"/>
              <w:rPr>
                <w:sz w:val="24"/>
                <w:szCs w:val="24"/>
                <w:lang w:val="fi-FI"/>
              </w:rPr>
            </w:pPr>
            <w:r w:rsidRPr="00371E1D">
              <w:rPr>
                <w:sz w:val="24"/>
                <w:szCs w:val="24"/>
                <w:lang w:val="fi-FI"/>
              </w:rPr>
              <w:t>2. Rühmaruumis lahtiriietumine.</w:t>
            </w:r>
          </w:p>
          <w:p w14:paraId="35BEC2B7" w14:textId="77777777" w:rsidR="00193DC5" w:rsidRPr="00B96D6F" w:rsidRDefault="00193DC5" w:rsidP="00990FA4">
            <w:pPr>
              <w:ind w:right="-101"/>
              <w:rPr>
                <w:sz w:val="24"/>
                <w:szCs w:val="24"/>
              </w:rPr>
            </w:pPr>
            <w:r w:rsidRPr="00371E1D">
              <w:rPr>
                <w:sz w:val="24"/>
                <w:szCs w:val="24"/>
                <w:lang w:val="fi-FI"/>
              </w:rPr>
              <w:t>3. Sisene paljajalu mööda massaažiteed magamistuppa.</w:t>
            </w:r>
          </w:p>
          <w:p w14:paraId="7240C51D" w14:textId="77777777" w:rsidR="00193DC5" w:rsidRPr="00B96D6F" w:rsidRDefault="00193DC5" w:rsidP="00990FA4">
            <w:pPr>
              <w:ind w:right="-101"/>
              <w:rPr>
                <w:sz w:val="24"/>
                <w:szCs w:val="24"/>
              </w:rPr>
            </w:pPr>
            <w:r w:rsidRPr="00B96D6F">
              <w:rPr>
                <w:sz w:val="24"/>
                <w:szCs w:val="24"/>
              </w:rPr>
              <w:t>4. Jalamassaaž individuaalse harjaga.</w:t>
            </w:r>
          </w:p>
        </w:tc>
      </w:tr>
      <w:tr w:rsidR="00193DC5" w:rsidRPr="00B96D6F" w14:paraId="072BF518" w14:textId="77777777" w:rsidTr="00193DC5">
        <w:trPr>
          <w:trHeight w:val="556"/>
        </w:trPr>
        <w:tc>
          <w:tcPr>
            <w:tcW w:w="1101" w:type="dxa"/>
            <w:vMerge/>
            <w:tcBorders>
              <w:left w:val="single" w:sz="4" w:space="0" w:color="000000" w:themeColor="text1"/>
              <w:bottom w:val="single" w:sz="4" w:space="0" w:color="000000" w:themeColor="text1"/>
              <w:right w:val="single" w:sz="4" w:space="0" w:color="000000" w:themeColor="text1"/>
            </w:tcBorders>
            <w:hideMark/>
          </w:tcPr>
          <w:p w14:paraId="0170906A" w14:textId="77777777" w:rsidR="00193DC5" w:rsidRPr="00B96D6F" w:rsidRDefault="00193DC5" w:rsidP="00990FA4">
            <w:pPr>
              <w:ind w:left="-142" w:right="-106"/>
              <w:jc w:val="center"/>
              <w:rPr>
                <w:b/>
                <w:sz w:val="24"/>
                <w:szCs w:val="24"/>
              </w:rPr>
            </w:pPr>
          </w:p>
        </w:tc>
        <w:tc>
          <w:tcPr>
            <w:tcW w:w="2976" w:type="dxa"/>
            <w:vMerge/>
            <w:tcBorders>
              <w:left w:val="single" w:sz="4" w:space="0" w:color="000000" w:themeColor="text1"/>
              <w:bottom w:val="single" w:sz="4" w:space="0" w:color="000000" w:themeColor="text1"/>
              <w:right w:val="single" w:sz="4" w:space="0" w:color="000000" w:themeColor="text1"/>
            </w:tcBorders>
            <w:hideMark/>
          </w:tcPr>
          <w:p w14:paraId="5660D9EB" w14:textId="77777777" w:rsidR="00193DC5" w:rsidRPr="00B96D6F" w:rsidRDefault="00193DC5" w:rsidP="00990FA4">
            <w:pPr>
              <w:ind w:right="-102"/>
              <w:rPr>
                <w:sz w:val="24"/>
                <w:szCs w:val="24"/>
              </w:rPr>
            </w:pPr>
          </w:p>
        </w:tc>
        <w:tc>
          <w:tcPr>
            <w:tcW w:w="3402" w:type="dxa"/>
            <w:vMerge/>
            <w:tcBorders>
              <w:left w:val="single" w:sz="4" w:space="0" w:color="000000" w:themeColor="text1"/>
              <w:bottom w:val="single" w:sz="4" w:space="0" w:color="000000" w:themeColor="text1"/>
              <w:right w:val="single" w:sz="4" w:space="0" w:color="000000" w:themeColor="text1"/>
            </w:tcBorders>
            <w:hideMark/>
          </w:tcPr>
          <w:p w14:paraId="5C94FB0A" w14:textId="77777777" w:rsidR="00193DC5" w:rsidRPr="00B96D6F" w:rsidRDefault="00193DC5" w:rsidP="00990FA4">
            <w:pPr>
              <w:ind w:right="-114"/>
              <w:rPr>
                <w:sz w:val="24"/>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F9ECD" w14:textId="77777777" w:rsidR="00193DC5" w:rsidRPr="00371E1D" w:rsidRDefault="00193DC5" w:rsidP="00990FA4">
            <w:pPr>
              <w:ind w:right="-101"/>
              <w:rPr>
                <w:sz w:val="24"/>
                <w:szCs w:val="24"/>
                <w:lang w:val="fi-FI"/>
              </w:rPr>
            </w:pPr>
            <w:r w:rsidRPr="00371E1D">
              <w:rPr>
                <w:sz w:val="24"/>
                <w:szCs w:val="24"/>
                <w:lang w:val="fi-FI"/>
              </w:rPr>
              <w:t>Soovitused: Harjad peavad olema naturaalsete seaharjastega.</w:t>
            </w:r>
          </w:p>
        </w:tc>
      </w:tr>
      <w:tr w:rsidR="00193DC5" w:rsidRPr="00B96D6F" w14:paraId="7BB98B89" w14:textId="77777777" w:rsidTr="00193DC5">
        <w:tc>
          <w:tcPr>
            <w:tcW w:w="1101" w:type="dxa"/>
            <w:vMerge w:val="restart"/>
            <w:tcBorders>
              <w:top w:val="single" w:sz="4" w:space="0" w:color="000000" w:themeColor="text1"/>
              <w:left w:val="single" w:sz="4" w:space="0" w:color="000000" w:themeColor="text1"/>
              <w:right w:val="single" w:sz="4" w:space="0" w:color="000000" w:themeColor="text1"/>
            </w:tcBorders>
            <w:hideMark/>
          </w:tcPr>
          <w:p w14:paraId="3C664C4C" w14:textId="77777777" w:rsidR="00193DC5" w:rsidRPr="00B96D6F" w:rsidRDefault="00193DC5" w:rsidP="00990FA4">
            <w:pPr>
              <w:ind w:left="-142" w:right="-106"/>
              <w:jc w:val="center"/>
              <w:rPr>
                <w:b/>
                <w:sz w:val="24"/>
                <w:szCs w:val="24"/>
                <w:lang w:val="en-US"/>
              </w:rPr>
            </w:pPr>
            <w:r w:rsidRPr="00B96D6F">
              <w:rPr>
                <w:b/>
                <w:sz w:val="24"/>
                <w:szCs w:val="24"/>
                <w:lang w:val="en-US"/>
              </w:rPr>
              <w:t>15.00-15.30</w:t>
            </w:r>
          </w:p>
          <w:p w14:paraId="3B89CA63" w14:textId="77777777" w:rsidR="00193DC5" w:rsidRPr="00B96D6F" w:rsidRDefault="00193DC5" w:rsidP="00990FA4">
            <w:pPr>
              <w:ind w:left="-142" w:right="-106"/>
              <w:jc w:val="center"/>
              <w:rPr>
                <w:sz w:val="24"/>
                <w:szCs w:val="24"/>
                <w:lang w:val="en-US"/>
              </w:rPr>
            </w:pPr>
          </w:p>
          <w:p w14:paraId="30261C72" w14:textId="77777777" w:rsidR="00193DC5" w:rsidRPr="00B96D6F" w:rsidRDefault="00193DC5" w:rsidP="00990FA4">
            <w:pPr>
              <w:ind w:left="-142" w:right="-106"/>
              <w:jc w:val="center"/>
              <w:rPr>
                <w:b/>
                <w:sz w:val="24"/>
                <w:szCs w:val="24"/>
                <w:lang w:val="en-US"/>
              </w:rPr>
            </w:pPr>
          </w:p>
        </w:tc>
        <w:tc>
          <w:tcPr>
            <w:tcW w:w="2976" w:type="dxa"/>
            <w:vMerge w:val="restart"/>
            <w:tcBorders>
              <w:top w:val="single" w:sz="4" w:space="0" w:color="000000" w:themeColor="text1"/>
              <w:left w:val="single" w:sz="4" w:space="0" w:color="000000" w:themeColor="text1"/>
              <w:right w:val="single" w:sz="4" w:space="0" w:color="000000" w:themeColor="text1"/>
            </w:tcBorders>
            <w:hideMark/>
          </w:tcPr>
          <w:p w14:paraId="411E0B25" w14:textId="77777777" w:rsidR="00193DC5" w:rsidRPr="00371E1D" w:rsidRDefault="00193DC5" w:rsidP="00990FA4">
            <w:pPr>
              <w:ind w:right="-102"/>
              <w:rPr>
                <w:sz w:val="24"/>
                <w:szCs w:val="24"/>
                <w:lang w:val="fi-FI"/>
              </w:rPr>
            </w:pPr>
            <w:r w:rsidRPr="00371E1D">
              <w:rPr>
                <w:sz w:val="24"/>
                <w:szCs w:val="24"/>
                <w:lang w:val="fi-FI"/>
              </w:rPr>
              <w:t>1. Järkjärguline tõus, tekkide avamine. Sirutused voodis.</w:t>
            </w:r>
          </w:p>
          <w:p w14:paraId="389E5A17" w14:textId="77777777" w:rsidR="00193DC5" w:rsidRPr="00371E1D" w:rsidRDefault="00193DC5" w:rsidP="00990FA4">
            <w:pPr>
              <w:ind w:right="-102"/>
              <w:rPr>
                <w:sz w:val="24"/>
                <w:szCs w:val="24"/>
                <w:lang w:val="fi-FI"/>
              </w:rPr>
            </w:pPr>
            <w:r w:rsidRPr="00371E1D">
              <w:rPr>
                <w:sz w:val="24"/>
                <w:szCs w:val="24"/>
                <w:lang w:val="fi-FI"/>
              </w:rPr>
              <w:t>2. WC-s käimine paljajalu.</w:t>
            </w:r>
          </w:p>
          <w:p w14:paraId="2DF3016B" w14:textId="77777777" w:rsidR="00193DC5" w:rsidRPr="00371E1D" w:rsidRDefault="00193DC5" w:rsidP="00990FA4">
            <w:pPr>
              <w:ind w:right="-102"/>
              <w:rPr>
                <w:sz w:val="24"/>
                <w:szCs w:val="24"/>
                <w:lang w:val="fi-FI"/>
              </w:rPr>
            </w:pPr>
            <w:r w:rsidRPr="00371E1D">
              <w:rPr>
                <w:sz w:val="24"/>
                <w:szCs w:val="24"/>
                <w:lang w:val="fi-FI"/>
              </w:rPr>
              <w:t>3. Tualettruumist väljumine mööda massaažiteed.</w:t>
            </w:r>
          </w:p>
          <w:p w14:paraId="5E8A3046" w14:textId="77777777" w:rsidR="00193DC5" w:rsidRPr="00371E1D" w:rsidRDefault="00193DC5" w:rsidP="00990FA4">
            <w:pPr>
              <w:ind w:right="-102"/>
              <w:rPr>
                <w:sz w:val="24"/>
                <w:szCs w:val="24"/>
                <w:lang w:val="fi-FI"/>
              </w:rPr>
            </w:pPr>
            <w:r w:rsidRPr="00371E1D">
              <w:rPr>
                <w:sz w:val="24"/>
                <w:szCs w:val="24"/>
                <w:lang w:val="fi-FI"/>
              </w:rPr>
              <w:t>4. Isemassaažikompleks ringis rühmaruumis, lõõgastavate loodushäälte saatel.</w:t>
            </w:r>
          </w:p>
          <w:p w14:paraId="766AD56D" w14:textId="77777777" w:rsidR="00193DC5" w:rsidRPr="00B96D6F" w:rsidRDefault="00193DC5" w:rsidP="00990FA4">
            <w:pPr>
              <w:ind w:right="-102"/>
              <w:rPr>
                <w:sz w:val="24"/>
                <w:szCs w:val="24"/>
              </w:rPr>
            </w:pPr>
            <w:r w:rsidRPr="00B96D6F">
              <w:rPr>
                <w:sz w:val="24"/>
                <w:szCs w:val="24"/>
              </w:rPr>
              <w:t>5. Riietumine.</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8ABB4B" w14:textId="77777777" w:rsidR="00193DC5" w:rsidRPr="00371E1D" w:rsidRDefault="00193DC5" w:rsidP="00990FA4">
            <w:pPr>
              <w:ind w:right="-114"/>
              <w:rPr>
                <w:sz w:val="24"/>
                <w:szCs w:val="24"/>
                <w:lang w:val="fi-FI"/>
              </w:rPr>
            </w:pPr>
            <w:r w:rsidRPr="00371E1D">
              <w:rPr>
                <w:sz w:val="24"/>
                <w:szCs w:val="24"/>
                <w:lang w:val="fi-FI"/>
              </w:rPr>
              <w:t>1. Järkjärguline tõus, tekkide avamine. Sirutused voodis.</w:t>
            </w:r>
          </w:p>
          <w:p w14:paraId="14402076" w14:textId="77777777" w:rsidR="00193DC5" w:rsidRPr="00371E1D" w:rsidRDefault="00193DC5" w:rsidP="00990FA4">
            <w:pPr>
              <w:ind w:right="-114"/>
              <w:rPr>
                <w:sz w:val="24"/>
                <w:szCs w:val="24"/>
                <w:lang w:val="fi-FI"/>
              </w:rPr>
            </w:pPr>
            <w:r w:rsidRPr="00371E1D">
              <w:rPr>
                <w:sz w:val="24"/>
                <w:szCs w:val="24"/>
                <w:lang w:val="fi-FI"/>
              </w:rPr>
              <w:t>2. WC-s käimine paljajalu.</w:t>
            </w:r>
          </w:p>
          <w:p w14:paraId="7B2A1E37" w14:textId="77777777" w:rsidR="00193DC5" w:rsidRPr="00371E1D" w:rsidRDefault="00193DC5" w:rsidP="00990FA4">
            <w:pPr>
              <w:ind w:right="-114"/>
              <w:rPr>
                <w:sz w:val="24"/>
                <w:szCs w:val="24"/>
                <w:lang w:val="fi-FI"/>
              </w:rPr>
            </w:pPr>
            <w:r w:rsidRPr="00371E1D">
              <w:rPr>
                <w:sz w:val="24"/>
                <w:szCs w:val="24"/>
                <w:lang w:val="fi-FI"/>
              </w:rPr>
              <w:t>3. Tualettruumist väljumine mööda massaažiteed.</w:t>
            </w:r>
          </w:p>
          <w:p w14:paraId="19D60B89" w14:textId="77777777" w:rsidR="00193DC5" w:rsidRPr="00371E1D" w:rsidRDefault="00193DC5" w:rsidP="00990FA4">
            <w:pPr>
              <w:ind w:right="-114"/>
              <w:rPr>
                <w:sz w:val="24"/>
                <w:szCs w:val="24"/>
                <w:lang w:val="fi-FI"/>
              </w:rPr>
            </w:pPr>
            <w:r w:rsidRPr="00371E1D">
              <w:rPr>
                <w:sz w:val="24"/>
                <w:szCs w:val="24"/>
                <w:lang w:val="fi-FI"/>
              </w:rPr>
              <w:t>Protseduuri valik:</w:t>
            </w:r>
          </w:p>
          <w:p w14:paraId="43853B72" w14:textId="77777777" w:rsidR="00193DC5" w:rsidRPr="00371E1D" w:rsidRDefault="00193DC5" w:rsidP="00990FA4">
            <w:pPr>
              <w:ind w:right="-114"/>
              <w:rPr>
                <w:sz w:val="24"/>
                <w:szCs w:val="24"/>
                <w:lang w:val="fi-FI"/>
              </w:rPr>
            </w:pPr>
            <w:r w:rsidRPr="00371E1D">
              <w:rPr>
                <w:sz w:val="24"/>
                <w:szCs w:val="24"/>
                <w:lang w:val="fi-FI"/>
              </w:rPr>
              <w:t>• erineva temperatuuriga veega pesukausis;</w:t>
            </w:r>
          </w:p>
          <w:p w14:paraId="6946527D" w14:textId="77777777" w:rsidR="00193DC5" w:rsidRPr="00371E1D" w:rsidRDefault="00193DC5" w:rsidP="00990FA4">
            <w:pPr>
              <w:ind w:right="-114"/>
              <w:rPr>
                <w:sz w:val="24"/>
                <w:szCs w:val="24"/>
                <w:lang w:val="fi-FI"/>
              </w:rPr>
            </w:pPr>
            <w:r w:rsidRPr="00371E1D">
              <w:rPr>
                <w:sz w:val="24"/>
                <w:szCs w:val="24"/>
                <w:lang w:val="fi-FI"/>
              </w:rPr>
              <w:t>• jalgade valamine kraani alla.</w:t>
            </w:r>
          </w:p>
          <w:p w14:paraId="49D76997" w14:textId="77777777" w:rsidR="00193DC5" w:rsidRPr="00371E1D" w:rsidRDefault="00193DC5" w:rsidP="00990FA4">
            <w:pPr>
              <w:ind w:right="-114"/>
              <w:rPr>
                <w:sz w:val="24"/>
                <w:szCs w:val="24"/>
                <w:lang w:val="fi-FI"/>
              </w:rPr>
            </w:pPr>
            <w:r w:rsidRPr="00371E1D">
              <w:rPr>
                <w:sz w:val="24"/>
                <w:szCs w:val="24"/>
                <w:lang w:val="fi-FI"/>
              </w:rPr>
              <w:t>4. Isemassaažikompleks ringis ruumis, lõõgastavate loodushäälte saatel.</w:t>
            </w:r>
          </w:p>
          <w:p w14:paraId="67FA9A13" w14:textId="77777777" w:rsidR="00193DC5" w:rsidRPr="00B96D6F" w:rsidRDefault="00193DC5" w:rsidP="00990FA4">
            <w:pPr>
              <w:ind w:right="-114"/>
              <w:rPr>
                <w:sz w:val="24"/>
                <w:szCs w:val="24"/>
              </w:rPr>
            </w:pPr>
            <w:r w:rsidRPr="00B96D6F">
              <w:rPr>
                <w:sz w:val="24"/>
                <w:szCs w:val="24"/>
              </w:rPr>
              <w:lastRenderedPageBreak/>
              <w:t>5. Riietumine.</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5AB0A" w14:textId="77777777" w:rsidR="00193DC5" w:rsidRPr="00371E1D" w:rsidRDefault="00193DC5" w:rsidP="00990FA4">
            <w:pPr>
              <w:ind w:right="-114"/>
              <w:rPr>
                <w:sz w:val="24"/>
                <w:szCs w:val="24"/>
                <w:lang w:val="fi-FI"/>
              </w:rPr>
            </w:pPr>
            <w:r w:rsidRPr="00371E1D">
              <w:rPr>
                <w:sz w:val="24"/>
                <w:szCs w:val="24"/>
                <w:lang w:val="fi-FI"/>
              </w:rPr>
              <w:lastRenderedPageBreak/>
              <w:t>1. Järkjärguline tõus, tekkide avamine.</w:t>
            </w:r>
          </w:p>
          <w:p w14:paraId="52AF53D5" w14:textId="77777777" w:rsidR="00193DC5" w:rsidRPr="00371E1D" w:rsidRDefault="00193DC5" w:rsidP="00990FA4">
            <w:pPr>
              <w:ind w:right="-114"/>
              <w:rPr>
                <w:sz w:val="24"/>
                <w:szCs w:val="24"/>
                <w:lang w:val="fi-FI"/>
              </w:rPr>
            </w:pPr>
            <w:r w:rsidRPr="00371E1D">
              <w:rPr>
                <w:sz w:val="24"/>
                <w:szCs w:val="24"/>
                <w:lang w:val="fi-FI"/>
              </w:rPr>
              <w:t>Sirutused voodis.</w:t>
            </w:r>
          </w:p>
          <w:p w14:paraId="2B2FEADF" w14:textId="77777777" w:rsidR="00193DC5" w:rsidRPr="00371E1D" w:rsidRDefault="00193DC5" w:rsidP="00990FA4">
            <w:pPr>
              <w:ind w:right="-114"/>
              <w:rPr>
                <w:sz w:val="24"/>
                <w:szCs w:val="24"/>
                <w:lang w:val="fi-FI"/>
              </w:rPr>
            </w:pPr>
            <w:r w:rsidRPr="00371E1D">
              <w:rPr>
                <w:sz w:val="24"/>
                <w:szCs w:val="24"/>
                <w:lang w:val="fi-FI"/>
              </w:rPr>
              <w:t>2. WC-s käimine paljajalu.</w:t>
            </w:r>
          </w:p>
          <w:p w14:paraId="68523457" w14:textId="77777777" w:rsidR="00193DC5" w:rsidRPr="00371E1D" w:rsidRDefault="00193DC5" w:rsidP="00990FA4">
            <w:pPr>
              <w:ind w:right="-114"/>
              <w:rPr>
                <w:sz w:val="24"/>
                <w:szCs w:val="24"/>
                <w:lang w:val="fi-FI"/>
              </w:rPr>
            </w:pPr>
            <w:r w:rsidRPr="00371E1D">
              <w:rPr>
                <w:sz w:val="24"/>
                <w:szCs w:val="24"/>
                <w:lang w:val="fi-FI"/>
              </w:rPr>
              <w:t>3. Tualettruumist väljumine mööda massaažiteed.</w:t>
            </w:r>
          </w:p>
          <w:p w14:paraId="34AEEAD0" w14:textId="77777777" w:rsidR="00193DC5" w:rsidRPr="00371E1D" w:rsidRDefault="00193DC5" w:rsidP="00990FA4">
            <w:pPr>
              <w:ind w:right="-114"/>
              <w:rPr>
                <w:sz w:val="24"/>
                <w:szCs w:val="24"/>
                <w:lang w:val="fi-FI"/>
              </w:rPr>
            </w:pPr>
            <w:r w:rsidRPr="00371E1D">
              <w:rPr>
                <w:sz w:val="24"/>
                <w:szCs w:val="24"/>
                <w:lang w:val="fi-FI"/>
              </w:rPr>
              <w:t>Protseduuri valik:</w:t>
            </w:r>
          </w:p>
          <w:p w14:paraId="3572F50C" w14:textId="77777777" w:rsidR="00193DC5" w:rsidRPr="00371E1D" w:rsidRDefault="00193DC5" w:rsidP="00990FA4">
            <w:pPr>
              <w:ind w:right="-114"/>
              <w:rPr>
                <w:sz w:val="24"/>
                <w:szCs w:val="24"/>
                <w:lang w:val="fi-FI"/>
              </w:rPr>
            </w:pPr>
            <w:r w:rsidRPr="00371E1D">
              <w:rPr>
                <w:sz w:val="24"/>
                <w:szCs w:val="24"/>
                <w:lang w:val="fi-FI"/>
              </w:rPr>
              <w:t>• erineva temperatuuriga veega pesukausis;</w:t>
            </w:r>
          </w:p>
          <w:p w14:paraId="162F8BC7" w14:textId="77777777" w:rsidR="00193DC5" w:rsidRPr="00371E1D" w:rsidRDefault="00193DC5" w:rsidP="00990FA4">
            <w:pPr>
              <w:ind w:right="-114"/>
              <w:rPr>
                <w:sz w:val="24"/>
                <w:szCs w:val="24"/>
                <w:lang w:val="fi-FI"/>
              </w:rPr>
            </w:pPr>
            <w:r w:rsidRPr="00371E1D">
              <w:rPr>
                <w:sz w:val="24"/>
                <w:szCs w:val="24"/>
                <w:lang w:val="fi-FI"/>
              </w:rPr>
              <w:t>• jalgade valamine kraani alla;</w:t>
            </w:r>
          </w:p>
          <w:p w14:paraId="39121088" w14:textId="77777777" w:rsidR="00193DC5" w:rsidRPr="00371E1D" w:rsidRDefault="00193DC5" w:rsidP="00990FA4">
            <w:pPr>
              <w:ind w:right="-114"/>
              <w:rPr>
                <w:sz w:val="24"/>
                <w:szCs w:val="24"/>
                <w:lang w:val="fi-FI"/>
              </w:rPr>
            </w:pPr>
            <w:r w:rsidRPr="00371E1D">
              <w:rPr>
                <w:sz w:val="24"/>
                <w:szCs w:val="24"/>
                <w:lang w:val="fi-FI"/>
              </w:rPr>
              <w:t>• jalgade võimlemine;</w:t>
            </w:r>
          </w:p>
          <w:p w14:paraId="051116F0" w14:textId="77777777" w:rsidR="00193DC5" w:rsidRPr="00371E1D" w:rsidRDefault="00193DC5" w:rsidP="00990FA4">
            <w:pPr>
              <w:ind w:right="-114"/>
              <w:rPr>
                <w:sz w:val="24"/>
                <w:szCs w:val="24"/>
                <w:lang w:val="fi-FI"/>
              </w:rPr>
            </w:pPr>
            <w:r w:rsidRPr="00371E1D">
              <w:rPr>
                <w:sz w:val="24"/>
                <w:szCs w:val="24"/>
                <w:lang w:val="fi-FI"/>
              </w:rPr>
              <w:t>• keha hõõrumine kindaga.</w:t>
            </w:r>
          </w:p>
          <w:p w14:paraId="7BA9AD61" w14:textId="77777777" w:rsidR="00193DC5" w:rsidRPr="00371E1D" w:rsidRDefault="00193DC5" w:rsidP="00990FA4">
            <w:pPr>
              <w:ind w:right="-114"/>
              <w:rPr>
                <w:sz w:val="24"/>
                <w:szCs w:val="24"/>
                <w:lang w:val="fi-FI"/>
              </w:rPr>
            </w:pPr>
            <w:r w:rsidRPr="00371E1D">
              <w:rPr>
                <w:sz w:val="24"/>
                <w:szCs w:val="24"/>
                <w:lang w:val="fi-FI"/>
              </w:rPr>
              <w:lastRenderedPageBreak/>
              <w:t>4. Isemassaažikompleks ringis ruumis, lõõgastavate loodushäälte saatel.</w:t>
            </w:r>
          </w:p>
          <w:p w14:paraId="376D6B48" w14:textId="77777777" w:rsidR="00193DC5" w:rsidRPr="00B96D6F" w:rsidRDefault="00193DC5" w:rsidP="00990FA4">
            <w:pPr>
              <w:ind w:right="-101"/>
              <w:rPr>
                <w:sz w:val="24"/>
                <w:szCs w:val="24"/>
              </w:rPr>
            </w:pPr>
            <w:r w:rsidRPr="00B96D6F">
              <w:rPr>
                <w:sz w:val="24"/>
                <w:szCs w:val="24"/>
                <w:lang w:val="en-US"/>
              </w:rPr>
              <w:t>5. Riietumine.</w:t>
            </w:r>
          </w:p>
        </w:tc>
      </w:tr>
      <w:tr w:rsidR="00193DC5" w:rsidRPr="00B96D6F" w14:paraId="7BC93F9A" w14:textId="77777777" w:rsidTr="00193DC5">
        <w:tc>
          <w:tcPr>
            <w:tcW w:w="1101" w:type="dxa"/>
            <w:vMerge/>
            <w:tcBorders>
              <w:left w:val="single" w:sz="4" w:space="0" w:color="000000" w:themeColor="text1"/>
              <w:bottom w:val="single" w:sz="4" w:space="0" w:color="000000" w:themeColor="text1"/>
              <w:right w:val="single" w:sz="4" w:space="0" w:color="000000" w:themeColor="text1"/>
            </w:tcBorders>
          </w:tcPr>
          <w:p w14:paraId="182AF391" w14:textId="77777777" w:rsidR="00193DC5" w:rsidRPr="00B96D6F" w:rsidRDefault="00193DC5" w:rsidP="00990FA4">
            <w:pPr>
              <w:ind w:left="-142" w:right="-106"/>
              <w:jc w:val="center"/>
              <w:rPr>
                <w:b/>
                <w:sz w:val="24"/>
                <w:szCs w:val="24"/>
                <w:lang w:val="en-US"/>
              </w:rPr>
            </w:pPr>
          </w:p>
        </w:tc>
        <w:tc>
          <w:tcPr>
            <w:tcW w:w="2976" w:type="dxa"/>
            <w:vMerge/>
            <w:tcBorders>
              <w:left w:val="single" w:sz="4" w:space="0" w:color="000000" w:themeColor="text1"/>
              <w:bottom w:val="single" w:sz="4" w:space="0" w:color="000000" w:themeColor="text1"/>
              <w:right w:val="single" w:sz="4" w:space="0" w:color="000000" w:themeColor="text1"/>
            </w:tcBorders>
            <w:hideMark/>
          </w:tcPr>
          <w:p w14:paraId="42CED1A0" w14:textId="77777777" w:rsidR="00193DC5" w:rsidRPr="00B96D6F" w:rsidRDefault="00193DC5" w:rsidP="00990FA4">
            <w:pPr>
              <w:ind w:right="-102"/>
              <w:rPr>
                <w:sz w:val="24"/>
                <w:szCs w:val="24"/>
                <w:lang w:val="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CB9B3" w14:textId="77777777" w:rsidR="00193DC5" w:rsidRPr="00B96D6F" w:rsidRDefault="00193DC5" w:rsidP="00990FA4">
            <w:pPr>
              <w:ind w:right="-114"/>
              <w:rPr>
                <w:sz w:val="24"/>
                <w:szCs w:val="24"/>
              </w:rPr>
            </w:pPr>
            <w:r w:rsidRPr="00B96D6F">
              <w:rPr>
                <w:sz w:val="24"/>
                <w:szCs w:val="24"/>
              </w:rPr>
              <w:t>Soovitused:</w:t>
            </w:r>
          </w:p>
          <w:p w14:paraId="017CC1F3" w14:textId="77777777" w:rsidR="00193DC5" w:rsidRPr="00B96D6F" w:rsidRDefault="00193DC5" w:rsidP="00990FA4">
            <w:pPr>
              <w:ind w:right="-114"/>
              <w:rPr>
                <w:sz w:val="24"/>
                <w:szCs w:val="24"/>
              </w:rPr>
            </w:pPr>
            <w:r w:rsidRPr="00B96D6F">
              <w:rPr>
                <w:sz w:val="24"/>
                <w:szCs w:val="24"/>
              </w:rPr>
              <w:t>Pesukausse protseduuride jaoks pestakse ja säilitatakse tagurpidi.</w:t>
            </w:r>
          </w:p>
          <w:p w14:paraId="2A294A6A" w14:textId="77777777" w:rsidR="00193DC5" w:rsidRPr="00B96D6F" w:rsidRDefault="00193DC5" w:rsidP="00990FA4">
            <w:pPr>
              <w:ind w:right="-114"/>
              <w:rPr>
                <w:sz w:val="24"/>
                <w:szCs w:val="24"/>
              </w:rPr>
            </w:pPr>
            <w:r w:rsidRPr="00B96D6F">
              <w:rPr>
                <w:sz w:val="24"/>
                <w:szCs w:val="24"/>
              </w:rPr>
              <w:t>Kindaid hoitakse rätikusahtlis.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1894C3" w14:textId="77777777" w:rsidR="00193DC5" w:rsidRPr="00B96D6F" w:rsidRDefault="00193DC5" w:rsidP="00990FA4">
            <w:pPr>
              <w:ind w:right="-101"/>
              <w:rPr>
                <w:sz w:val="24"/>
                <w:szCs w:val="24"/>
              </w:rPr>
            </w:pPr>
            <w:r w:rsidRPr="00B96D6F">
              <w:rPr>
                <w:sz w:val="24"/>
                <w:szCs w:val="24"/>
              </w:rPr>
              <w:t>Soovitused:</w:t>
            </w:r>
          </w:p>
          <w:p w14:paraId="030FAA10" w14:textId="77777777" w:rsidR="00193DC5" w:rsidRPr="00B96D6F" w:rsidRDefault="00193DC5" w:rsidP="00990FA4">
            <w:pPr>
              <w:ind w:right="-101"/>
              <w:rPr>
                <w:sz w:val="24"/>
                <w:szCs w:val="24"/>
              </w:rPr>
            </w:pPr>
            <w:r w:rsidRPr="00B96D6F">
              <w:rPr>
                <w:sz w:val="24"/>
                <w:szCs w:val="24"/>
              </w:rPr>
              <w:t>Pesukausse protseduuride jaoks pestakse ja säilitatakse tagurpidi.</w:t>
            </w:r>
          </w:p>
          <w:p w14:paraId="0AFBDFE6" w14:textId="77777777" w:rsidR="00193DC5" w:rsidRPr="00B96D6F" w:rsidRDefault="00193DC5" w:rsidP="00990FA4">
            <w:pPr>
              <w:ind w:right="-101"/>
              <w:rPr>
                <w:sz w:val="24"/>
                <w:szCs w:val="24"/>
              </w:rPr>
            </w:pPr>
            <w:r w:rsidRPr="00B96D6F">
              <w:rPr>
                <w:sz w:val="24"/>
                <w:szCs w:val="24"/>
              </w:rPr>
              <w:t>Kindaid hoitakse rätikusahtlis.</w:t>
            </w:r>
          </w:p>
        </w:tc>
      </w:tr>
    </w:tbl>
    <w:p w14:paraId="7299E33E" w14:textId="77777777" w:rsidR="00834B46" w:rsidRPr="00B96D6F" w:rsidRDefault="00834B46" w:rsidP="00B96D6F">
      <w:pPr>
        <w:spacing w:line="360" w:lineRule="auto"/>
      </w:pPr>
    </w:p>
    <w:p w14:paraId="14AFB4D7" w14:textId="77777777" w:rsidR="00990FA4" w:rsidRDefault="00990FA4" w:rsidP="00B96D6F">
      <w:pPr>
        <w:spacing w:line="360" w:lineRule="auto"/>
        <w:jc w:val="right"/>
        <w:rPr>
          <w:lang w:val="ru-RU"/>
        </w:rPr>
      </w:pPr>
    </w:p>
    <w:p w14:paraId="33B96490" w14:textId="77777777" w:rsidR="00990FA4" w:rsidRDefault="00990FA4" w:rsidP="00B96D6F">
      <w:pPr>
        <w:spacing w:line="360" w:lineRule="auto"/>
        <w:jc w:val="right"/>
        <w:rPr>
          <w:lang w:val="ru-RU"/>
        </w:rPr>
      </w:pPr>
    </w:p>
    <w:p w14:paraId="6A53B496" w14:textId="77777777" w:rsidR="00990FA4" w:rsidRDefault="00990FA4" w:rsidP="00B96D6F">
      <w:pPr>
        <w:spacing w:line="360" w:lineRule="auto"/>
        <w:jc w:val="right"/>
        <w:rPr>
          <w:lang w:val="ru-RU"/>
        </w:rPr>
      </w:pPr>
    </w:p>
    <w:p w14:paraId="2843DB40" w14:textId="77777777" w:rsidR="00990FA4" w:rsidRDefault="00990FA4" w:rsidP="00B96D6F">
      <w:pPr>
        <w:spacing w:line="360" w:lineRule="auto"/>
        <w:jc w:val="right"/>
        <w:rPr>
          <w:lang w:val="ru-RU"/>
        </w:rPr>
      </w:pPr>
    </w:p>
    <w:p w14:paraId="4E3EEA49" w14:textId="77777777" w:rsidR="00990FA4" w:rsidRDefault="00990FA4" w:rsidP="00B96D6F">
      <w:pPr>
        <w:spacing w:line="360" w:lineRule="auto"/>
        <w:jc w:val="right"/>
        <w:rPr>
          <w:lang w:val="ru-RU"/>
        </w:rPr>
      </w:pPr>
    </w:p>
    <w:p w14:paraId="5EAEC9A9" w14:textId="77777777" w:rsidR="00990FA4" w:rsidRDefault="00990FA4" w:rsidP="00B96D6F">
      <w:pPr>
        <w:spacing w:line="360" w:lineRule="auto"/>
        <w:jc w:val="right"/>
        <w:rPr>
          <w:lang w:val="ru-RU"/>
        </w:rPr>
      </w:pPr>
    </w:p>
    <w:p w14:paraId="727B3BBF" w14:textId="77777777" w:rsidR="00990FA4" w:rsidRDefault="00990FA4" w:rsidP="00B96D6F">
      <w:pPr>
        <w:spacing w:line="360" w:lineRule="auto"/>
        <w:jc w:val="right"/>
        <w:rPr>
          <w:lang w:val="ru-RU"/>
        </w:rPr>
      </w:pPr>
    </w:p>
    <w:p w14:paraId="7CB0090A" w14:textId="77777777" w:rsidR="00990FA4" w:rsidRDefault="00990FA4" w:rsidP="00B96D6F">
      <w:pPr>
        <w:spacing w:line="360" w:lineRule="auto"/>
        <w:jc w:val="right"/>
        <w:rPr>
          <w:lang w:val="ru-RU"/>
        </w:rPr>
      </w:pPr>
    </w:p>
    <w:p w14:paraId="0857D22D" w14:textId="77777777" w:rsidR="00990FA4" w:rsidRDefault="00990FA4" w:rsidP="00B96D6F">
      <w:pPr>
        <w:spacing w:line="360" w:lineRule="auto"/>
        <w:jc w:val="right"/>
        <w:rPr>
          <w:lang w:val="ru-RU"/>
        </w:rPr>
      </w:pPr>
    </w:p>
    <w:p w14:paraId="2C26C078" w14:textId="77777777" w:rsidR="00990FA4" w:rsidRDefault="00990FA4" w:rsidP="00B96D6F">
      <w:pPr>
        <w:spacing w:line="360" w:lineRule="auto"/>
        <w:jc w:val="right"/>
        <w:rPr>
          <w:lang w:val="ru-RU"/>
        </w:rPr>
      </w:pPr>
    </w:p>
    <w:p w14:paraId="65B2974E" w14:textId="77777777" w:rsidR="00990FA4" w:rsidRDefault="00990FA4" w:rsidP="00B96D6F">
      <w:pPr>
        <w:spacing w:line="360" w:lineRule="auto"/>
        <w:jc w:val="right"/>
        <w:rPr>
          <w:lang w:val="ru-RU"/>
        </w:rPr>
      </w:pPr>
    </w:p>
    <w:p w14:paraId="0F6371C4" w14:textId="77777777" w:rsidR="00990FA4" w:rsidRDefault="00990FA4" w:rsidP="00B96D6F">
      <w:pPr>
        <w:spacing w:line="360" w:lineRule="auto"/>
        <w:jc w:val="right"/>
        <w:rPr>
          <w:lang w:val="ru-RU"/>
        </w:rPr>
      </w:pPr>
    </w:p>
    <w:p w14:paraId="75102B4A" w14:textId="77777777" w:rsidR="00990FA4" w:rsidRDefault="00990FA4" w:rsidP="00B96D6F">
      <w:pPr>
        <w:spacing w:line="360" w:lineRule="auto"/>
        <w:jc w:val="right"/>
        <w:rPr>
          <w:lang w:val="ru-RU"/>
        </w:rPr>
      </w:pPr>
    </w:p>
    <w:p w14:paraId="0859B3D7" w14:textId="77777777" w:rsidR="00990FA4" w:rsidRDefault="00990FA4" w:rsidP="00B96D6F">
      <w:pPr>
        <w:spacing w:line="360" w:lineRule="auto"/>
        <w:jc w:val="right"/>
        <w:rPr>
          <w:lang w:val="ru-RU"/>
        </w:rPr>
      </w:pPr>
    </w:p>
    <w:p w14:paraId="7454FF9E" w14:textId="77777777" w:rsidR="00990FA4" w:rsidRDefault="00990FA4" w:rsidP="00B96D6F">
      <w:pPr>
        <w:spacing w:line="360" w:lineRule="auto"/>
        <w:jc w:val="right"/>
        <w:rPr>
          <w:lang w:val="ru-RU"/>
        </w:rPr>
      </w:pPr>
    </w:p>
    <w:p w14:paraId="7BDF394B" w14:textId="77777777" w:rsidR="00990FA4" w:rsidRDefault="00990FA4" w:rsidP="00B96D6F">
      <w:pPr>
        <w:spacing w:line="360" w:lineRule="auto"/>
        <w:jc w:val="right"/>
        <w:rPr>
          <w:lang w:val="ru-RU"/>
        </w:rPr>
      </w:pPr>
    </w:p>
    <w:p w14:paraId="3DA5FDD7" w14:textId="77777777" w:rsidR="00990FA4" w:rsidRDefault="00990FA4" w:rsidP="00B96D6F">
      <w:pPr>
        <w:spacing w:line="360" w:lineRule="auto"/>
        <w:jc w:val="right"/>
        <w:rPr>
          <w:lang w:val="ru-RU"/>
        </w:rPr>
      </w:pPr>
    </w:p>
    <w:p w14:paraId="2407E3DE" w14:textId="77777777" w:rsidR="00990FA4" w:rsidRDefault="00990FA4" w:rsidP="00B96D6F">
      <w:pPr>
        <w:spacing w:line="360" w:lineRule="auto"/>
        <w:jc w:val="right"/>
        <w:rPr>
          <w:lang w:val="ru-RU"/>
        </w:rPr>
      </w:pPr>
    </w:p>
    <w:p w14:paraId="5DBD8F6B" w14:textId="77777777" w:rsidR="00990FA4" w:rsidRDefault="00990FA4" w:rsidP="00B96D6F">
      <w:pPr>
        <w:spacing w:line="360" w:lineRule="auto"/>
        <w:jc w:val="right"/>
        <w:rPr>
          <w:lang w:val="ru-RU"/>
        </w:rPr>
      </w:pPr>
    </w:p>
    <w:p w14:paraId="4C33D88F" w14:textId="77777777" w:rsidR="00990FA4" w:rsidRDefault="00990FA4" w:rsidP="00B96D6F">
      <w:pPr>
        <w:spacing w:line="360" w:lineRule="auto"/>
        <w:jc w:val="right"/>
        <w:rPr>
          <w:lang w:val="ru-RU"/>
        </w:rPr>
      </w:pPr>
    </w:p>
    <w:p w14:paraId="7C07B3DF" w14:textId="77777777" w:rsidR="00990FA4" w:rsidRDefault="00990FA4" w:rsidP="00B96D6F">
      <w:pPr>
        <w:spacing w:line="360" w:lineRule="auto"/>
        <w:jc w:val="right"/>
        <w:rPr>
          <w:lang w:val="ru-RU"/>
        </w:rPr>
      </w:pPr>
    </w:p>
    <w:p w14:paraId="4E8C6E9E" w14:textId="77777777" w:rsidR="00990FA4" w:rsidRDefault="00990FA4" w:rsidP="00B96D6F">
      <w:pPr>
        <w:spacing w:line="360" w:lineRule="auto"/>
        <w:jc w:val="right"/>
        <w:rPr>
          <w:lang w:val="ru-RU"/>
        </w:rPr>
      </w:pPr>
    </w:p>
    <w:p w14:paraId="7C7C7FEE" w14:textId="77777777" w:rsidR="00990FA4" w:rsidRDefault="00990FA4" w:rsidP="00B96D6F">
      <w:pPr>
        <w:spacing w:line="360" w:lineRule="auto"/>
        <w:jc w:val="right"/>
        <w:rPr>
          <w:lang w:val="ru-RU"/>
        </w:rPr>
      </w:pPr>
    </w:p>
    <w:p w14:paraId="4F44DA2D" w14:textId="77777777" w:rsidR="00990FA4" w:rsidRDefault="00990FA4" w:rsidP="00B96D6F">
      <w:pPr>
        <w:spacing w:line="360" w:lineRule="auto"/>
        <w:jc w:val="right"/>
        <w:rPr>
          <w:lang w:val="ru-RU"/>
        </w:rPr>
      </w:pPr>
    </w:p>
    <w:p w14:paraId="1F72CEFC" w14:textId="77777777" w:rsidR="00990FA4" w:rsidRDefault="00990FA4" w:rsidP="00B96D6F">
      <w:pPr>
        <w:spacing w:line="360" w:lineRule="auto"/>
        <w:jc w:val="right"/>
        <w:rPr>
          <w:lang w:val="ru-RU"/>
        </w:rPr>
      </w:pPr>
    </w:p>
    <w:p w14:paraId="127B5CD6" w14:textId="77777777" w:rsidR="00990FA4" w:rsidRDefault="00990FA4" w:rsidP="00B96D6F">
      <w:pPr>
        <w:spacing w:line="360" w:lineRule="auto"/>
        <w:jc w:val="right"/>
        <w:rPr>
          <w:lang w:val="ru-RU"/>
        </w:rPr>
      </w:pPr>
    </w:p>
    <w:p w14:paraId="21A53591" w14:textId="77777777" w:rsidR="00990FA4" w:rsidRDefault="00990FA4" w:rsidP="00B96D6F">
      <w:pPr>
        <w:spacing w:line="360" w:lineRule="auto"/>
        <w:jc w:val="right"/>
        <w:rPr>
          <w:lang w:val="ru-RU"/>
        </w:rPr>
      </w:pPr>
    </w:p>
    <w:p w14:paraId="5A04BB83" w14:textId="77777777" w:rsidR="00990FA4" w:rsidRDefault="00990FA4" w:rsidP="00B96D6F">
      <w:pPr>
        <w:spacing w:line="360" w:lineRule="auto"/>
        <w:jc w:val="right"/>
        <w:rPr>
          <w:lang w:val="ru-RU"/>
        </w:rPr>
      </w:pPr>
    </w:p>
    <w:p w14:paraId="61EC1F42" w14:textId="77777777" w:rsidR="00E270B4" w:rsidRPr="00E270B4" w:rsidRDefault="00E270B4" w:rsidP="00BE7762">
      <w:pPr>
        <w:spacing w:line="360" w:lineRule="auto"/>
      </w:pPr>
    </w:p>
    <w:p w14:paraId="7D4D1D73" w14:textId="77777777" w:rsidR="00943329" w:rsidRDefault="00943329" w:rsidP="00B96D6F">
      <w:pPr>
        <w:spacing w:line="360" w:lineRule="auto"/>
        <w:jc w:val="right"/>
      </w:pPr>
    </w:p>
    <w:p w14:paraId="126FD0D3" w14:textId="77777777" w:rsidR="00834B46" w:rsidRPr="00B96D6F" w:rsidRDefault="00834B46" w:rsidP="00B96D6F">
      <w:pPr>
        <w:spacing w:line="360" w:lineRule="auto"/>
        <w:jc w:val="right"/>
      </w:pPr>
      <w:r w:rsidRPr="00B96D6F">
        <w:t>LISA 2</w:t>
      </w:r>
    </w:p>
    <w:p w14:paraId="66AAE56C" w14:textId="77777777" w:rsidR="00834B46" w:rsidRPr="00B96D6F" w:rsidRDefault="00793E96" w:rsidP="00B96D6F">
      <w:pPr>
        <w:spacing w:line="360" w:lineRule="auto"/>
        <w:jc w:val="center"/>
        <w:rPr>
          <w:lang w:val="en-US"/>
        </w:rPr>
      </w:pPr>
      <w:r w:rsidRPr="00B96D6F">
        <w:rPr>
          <w:lang w:val="en-US"/>
        </w:rPr>
        <w:fldChar w:fldCharType="begin"/>
      </w:r>
      <w:r w:rsidR="00834B46" w:rsidRPr="00B96D6F">
        <w:rPr>
          <w:lang w:val="en-US"/>
        </w:rPr>
        <w:instrText xml:space="preserve"> =rva Linnavalitsuse </w:instrText>
      </w:r>
      <w:r w:rsidRPr="00B96D6F">
        <w:rPr>
          <w:lang w:val="en-US"/>
        </w:rPr>
        <w:fldChar w:fldCharType="separate"/>
      </w:r>
      <w:r w:rsidR="00834B46" w:rsidRPr="00B96D6F">
        <w:rPr>
          <w:noProof/>
          <w:lang w:val="en-US"/>
        </w:rPr>
        <w:t>NARVA LINNAVALI</w:t>
      </w:r>
      <w:r w:rsidRPr="00B96D6F">
        <w:rPr>
          <w:lang w:val="en-US"/>
        </w:rPr>
        <w:fldChar w:fldCharType="end"/>
      </w:r>
      <w:r w:rsidR="00834B46" w:rsidRPr="00B96D6F">
        <w:rPr>
          <w:lang w:val="en-US"/>
        </w:rPr>
        <w:t>TSUSE KULTUURIOSAKOND</w:t>
      </w:r>
    </w:p>
    <w:p w14:paraId="453057F8" w14:textId="77777777" w:rsidR="00834B46" w:rsidRPr="00B96D6F" w:rsidRDefault="00834B46" w:rsidP="00B96D6F">
      <w:pPr>
        <w:spacing w:line="360" w:lineRule="auto"/>
        <w:jc w:val="center"/>
        <w:rPr>
          <w:lang w:val="en-US"/>
        </w:rPr>
      </w:pPr>
      <w:r w:rsidRPr="00B96D6F">
        <w:rPr>
          <w:lang w:val="en-US"/>
        </w:rPr>
        <w:t>NARVA LASTEAED POTSATAJA</w:t>
      </w:r>
    </w:p>
    <w:p w14:paraId="6AABA8F9" w14:textId="77777777" w:rsidR="00834B46" w:rsidRPr="00B96D6F" w:rsidRDefault="00834B46" w:rsidP="00B96D6F">
      <w:pPr>
        <w:spacing w:line="360" w:lineRule="auto"/>
        <w:rPr>
          <w:b/>
        </w:rPr>
      </w:pPr>
    </w:p>
    <w:p w14:paraId="567E372A" w14:textId="77777777" w:rsidR="00834B46" w:rsidRPr="00B96D6F" w:rsidRDefault="00834B46" w:rsidP="00990FA4">
      <w:pPr>
        <w:rPr>
          <w:b/>
        </w:rPr>
      </w:pPr>
    </w:p>
    <w:p w14:paraId="431736E0" w14:textId="77777777" w:rsidR="00834B46" w:rsidRPr="00B96D6F" w:rsidRDefault="00834B46" w:rsidP="00990FA4">
      <w:pPr>
        <w:rPr>
          <w:b/>
        </w:rPr>
      </w:pPr>
      <w:r w:rsidRPr="00B96D6F">
        <w:rPr>
          <w:b/>
        </w:rPr>
        <w:t>ANKEET                                                                               Rühm.................................................</w:t>
      </w:r>
    </w:p>
    <w:p w14:paraId="6CA10970" w14:textId="77777777" w:rsidR="00834B46" w:rsidRPr="00B96D6F" w:rsidRDefault="00834B46" w:rsidP="00990FA4"/>
    <w:p w14:paraId="78F3F443" w14:textId="77777777" w:rsidR="00834B46" w:rsidRPr="00B96D6F" w:rsidRDefault="00834B46" w:rsidP="00990FA4">
      <w:pPr>
        <w:rPr>
          <w:lang w:val="en-US"/>
        </w:rPr>
      </w:pPr>
      <w:r w:rsidRPr="00B96D6F">
        <w:t>Austatud lapsevanem</w:t>
      </w:r>
      <w:r w:rsidRPr="00B96D6F">
        <w:rPr>
          <w:lang w:val="en-US"/>
        </w:rPr>
        <w:t>!</w:t>
      </w:r>
    </w:p>
    <w:p w14:paraId="41EEA1CE" w14:textId="77777777" w:rsidR="00834B46" w:rsidRPr="00B96D6F" w:rsidRDefault="00834B46" w:rsidP="00990FA4">
      <w:pPr>
        <w:jc w:val="both"/>
        <w:rPr>
          <w:lang w:val="en-US"/>
        </w:rPr>
      </w:pPr>
      <w:r w:rsidRPr="00B96D6F">
        <w:rPr>
          <w:lang w:val="en-US"/>
        </w:rPr>
        <w:t>Palun täitke küsimustik, mis aitab meil korraldada oma tööd laste tervise parandamiseks ja kujutab endast teie nõusolekut/mittenõusolekut karastamisprotseduuride läbiviimiseks (Sebastian Kneippi meetodil).</w:t>
      </w:r>
    </w:p>
    <w:p w14:paraId="7AC2323A" w14:textId="77777777" w:rsidR="00834B46" w:rsidRPr="00B96D6F" w:rsidRDefault="00834B46" w:rsidP="00990FA4">
      <w:pPr>
        <w:rPr>
          <w:lang w:val="en-US"/>
        </w:rPr>
      </w:pPr>
    </w:p>
    <w:p w14:paraId="070DC579" w14:textId="77777777" w:rsidR="00943329" w:rsidRDefault="00834B46" w:rsidP="00990FA4">
      <w:r w:rsidRPr="00B96D6F">
        <w:t>Lapse nimi……………………………………</w:t>
      </w:r>
      <w:r w:rsidR="00943329">
        <w:t>,</w:t>
      </w:r>
    </w:p>
    <w:p w14:paraId="365D63BC" w14:textId="77777777" w:rsidR="00834B46" w:rsidRPr="00B96D6F" w:rsidRDefault="00834B46" w:rsidP="00990FA4">
      <w:r w:rsidRPr="00B96D6F">
        <w:t>vanus………………………………</w:t>
      </w:r>
    </w:p>
    <w:p w14:paraId="37C806A7" w14:textId="77777777" w:rsidR="00834B46" w:rsidRPr="00B96D6F" w:rsidRDefault="00834B46" w:rsidP="00990FA4"/>
    <w:p w14:paraId="0FB408F7" w14:textId="77777777" w:rsidR="00834B46" w:rsidRPr="00371E1D" w:rsidRDefault="00834B46" w:rsidP="00990FA4">
      <w:pPr>
        <w:jc w:val="both"/>
        <w:rPr>
          <w:b/>
          <w:lang w:val="fi-FI"/>
        </w:rPr>
      </w:pPr>
      <w:r w:rsidRPr="00371E1D">
        <w:rPr>
          <w:b/>
          <w:lang w:val="fi-FI"/>
        </w:rPr>
        <w:t>1.</w:t>
      </w:r>
      <w:r w:rsidRPr="00371E1D">
        <w:rPr>
          <w:lang w:val="fi-FI"/>
        </w:rPr>
        <w:t xml:space="preserve"> </w:t>
      </w:r>
      <w:r w:rsidRPr="00371E1D">
        <w:rPr>
          <w:b/>
          <w:lang w:val="fi-FI"/>
        </w:rPr>
        <w:t>Millised teed on teie lapsele ohutuks ja kasulikuks?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186"/>
        <w:gridCol w:w="1185"/>
        <w:gridCol w:w="1179"/>
        <w:gridCol w:w="1187"/>
        <w:gridCol w:w="1169"/>
        <w:gridCol w:w="1157"/>
        <w:gridCol w:w="1349"/>
      </w:tblGrid>
      <w:tr w:rsidR="00834B46" w:rsidRPr="00B96D6F" w14:paraId="57337EF9" w14:textId="77777777" w:rsidTr="0003479C">
        <w:tc>
          <w:tcPr>
            <w:tcW w:w="1196" w:type="dxa"/>
          </w:tcPr>
          <w:p w14:paraId="08C8AC79" w14:textId="77777777" w:rsidR="00834B46" w:rsidRPr="00B96D6F" w:rsidRDefault="00834B46" w:rsidP="00990FA4">
            <w:pPr>
              <w:jc w:val="center"/>
            </w:pPr>
            <w:r w:rsidRPr="00B96D6F">
              <w:t>Mint</w:t>
            </w:r>
          </w:p>
        </w:tc>
        <w:tc>
          <w:tcPr>
            <w:tcW w:w="1196" w:type="dxa"/>
          </w:tcPr>
          <w:p w14:paraId="158D4F0A" w14:textId="77777777" w:rsidR="00834B46" w:rsidRPr="00B96D6F" w:rsidRDefault="00834B46" w:rsidP="00990FA4">
            <w:pPr>
              <w:jc w:val="center"/>
            </w:pPr>
            <w:r w:rsidRPr="00B96D6F">
              <w:t>Kummel</w:t>
            </w:r>
          </w:p>
        </w:tc>
        <w:tc>
          <w:tcPr>
            <w:tcW w:w="1196" w:type="dxa"/>
          </w:tcPr>
          <w:p w14:paraId="691DE522" w14:textId="77777777" w:rsidR="00834B46" w:rsidRPr="00B96D6F" w:rsidRDefault="00834B46" w:rsidP="00990FA4">
            <w:pPr>
              <w:jc w:val="center"/>
            </w:pPr>
            <w:r w:rsidRPr="00B96D6F">
              <w:t>Kibuvits</w:t>
            </w:r>
          </w:p>
        </w:tc>
        <w:tc>
          <w:tcPr>
            <w:tcW w:w="1196" w:type="dxa"/>
          </w:tcPr>
          <w:p w14:paraId="3AEC3387" w14:textId="77777777" w:rsidR="00834B46" w:rsidRPr="00B96D6F" w:rsidRDefault="00834B46" w:rsidP="00990FA4">
            <w:pPr>
              <w:jc w:val="center"/>
            </w:pPr>
            <w:r w:rsidRPr="00B96D6F">
              <w:t>Melissa</w:t>
            </w:r>
          </w:p>
        </w:tc>
        <w:tc>
          <w:tcPr>
            <w:tcW w:w="1196" w:type="dxa"/>
          </w:tcPr>
          <w:p w14:paraId="12818448" w14:textId="77777777" w:rsidR="00834B46" w:rsidRPr="00B96D6F" w:rsidRDefault="00834B46" w:rsidP="00990FA4">
            <w:pPr>
              <w:jc w:val="center"/>
            </w:pPr>
            <w:r w:rsidRPr="00B96D6F">
              <w:t>Vaarikas</w:t>
            </w:r>
          </w:p>
        </w:tc>
        <w:tc>
          <w:tcPr>
            <w:tcW w:w="1197" w:type="dxa"/>
          </w:tcPr>
          <w:p w14:paraId="0DBC8784" w14:textId="77777777" w:rsidR="00834B46" w:rsidRPr="00B96D6F" w:rsidRDefault="00834B46" w:rsidP="00990FA4">
            <w:pPr>
              <w:jc w:val="center"/>
            </w:pPr>
            <w:r w:rsidRPr="00B96D6F">
              <w:t>Sõstar</w:t>
            </w:r>
          </w:p>
        </w:tc>
        <w:tc>
          <w:tcPr>
            <w:tcW w:w="1197" w:type="dxa"/>
          </w:tcPr>
          <w:p w14:paraId="14A77FC3" w14:textId="77777777" w:rsidR="00834B46" w:rsidRPr="00B96D6F" w:rsidRDefault="00834B46" w:rsidP="00990FA4">
            <w:pPr>
              <w:jc w:val="center"/>
            </w:pPr>
            <w:r w:rsidRPr="00B96D6F">
              <w:t>Pärn</w:t>
            </w:r>
          </w:p>
        </w:tc>
        <w:tc>
          <w:tcPr>
            <w:tcW w:w="1197" w:type="dxa"/>
          </w:tcPr>
          <w:p w14:paraId="78DD2724" w14:textId="77777777" w:rsidR="00834B46" w:rsidRPr="00B96D6F" w:rsidRDefault="00834B46" w:rsidP="00990FA4">
            <w:pPr>
              <w:jc w:val="center"/>
            </w:pPr>
            <w:r w:rsidRPr="00B96D6F">
              <w:t>Põdrakanep</w:t>
            </w:r>
          </w:p>
        </w:tc>
      </w:tr>
      <w:tr w:rsidR="00834B46" w:rsidRPr="00B96D6F" w14:paraId="72B9C5CF" w14:textId="77777777" w:rsidTr="0003479C">
        <w:trPr>
          <w:trHeight w:val="551"/>
        </w:trPr>
        <w:tc>
          <w:tcPr>
            <w:tcW w:w="1196" w:type="dxa"/>
          </w:tcPr>
          <w:p w14:paraId="6D9AE9B3" w14:textId="77777777" w:rsidR="00834B46" w:rsidRPr="00B96D6F" w:rsidRDefault="00834B46" w:rsidP="00990FA4"/>
        </w:tc>
        <w:tc>
          <w:tcPr>
            <w:tcW w:w="1196" w:type="dxa"/>
          </w:tcPr>
          <w:p w14:paraId="6B0470A9" w14:textId="77777777" w:rsidR="00834B46" w:rsidRPr="00B96D6F" w:rsidRDefault="00834B46" w:rsidP="00990FA4"/>
        </w:tc>
        <w:tc>
          <w:tcPr>
            <w:tcW w:w="1196" w:type="dxa"/>
          </w:tcPr>
          <w:p w14:paraId="2462EE52" w14:textId="77777777" w:rsidR="00834B46" w:rsidRPr="00B96D6F" w:rsidRDefault="00834B46" w:rsidP="00990FA4"/>
        </w:tc>
        <w:tc>
          <w:tcPr>
            <w:tcW w:w="1196" w:type="dxa"/>
          </w:tcPr>
          <w:p w14:paraId="025D7B10" w14:textId="77777777" w:rsidR="00834B46" w:rsidRPr="00B96D6F" w:rsidRDefault="00834B46" w:rsidP="00990FA4"/>
        </w:tc>
        <w:tc>
          <w:tcPr>
            <w:tcW w:w="1196" w:type="dxa"/>
          </w:tcPr>
          <w:p w14:paraId="5746BBED" w14:textId="77777777" w:rsidR="00834B46" w:rsidRPr="00B96D6F" w:rsidRDefault="00834B46" w:rsidP="00990FA4"/>
        </w:tc>
        <w:tc>
          <w:tcPr>
            <w:tcW w:w="1197" w:type="dxa"/>
          </w:tcPr>
          <w:p w14:paraId="4FA445E5" w14:textId="77777777" w:rsidR="00834B46" w:rsidRPr="00B96D6F" w:rsidRDefault="00834B46" w:rsidP="00990FA4"/>
        </w:tc>
        <w:tc>
          <w:tcPr>
            <w:tcW w:w="1197" w:type="dxa"/>
          </w:tcPr>
          <w:p w14:paraId="6C1A4804" w14:textId="77777777" w:rsidR="00834B46" w:rsidRPr="00B96D6F" w:rsidRDefault="00834B46" w:rsidP="00990FA4"/>
        </w:tc>
        <w:tc>
          <w:tcPr>
            <w:tcW w:w="1197" w:type="dxa"/>
          </w:tcPr>
          <w:p w14:paraId="4749BBE3" w14:textId="77777777" w:rsidR="00834B46" w:rsidRPr="00B96D6F" w:rsidRDefault="00834B46" w:rsidP="00990FA4"/>
        </w:tc>
      </w:tr>
    </w:tbl>
    <w:p w14:paraId="5BE687F0" w14:textId="77777777" w:rsidR="00834B46" w:rsidRPr="00B96D6F" w:rsidRDefault="00834B46" w:rsidP="00990FA4">
      <w:pPr>
        <w:rPr>
          <w:b/>
        </w:rPr>
      </w:pPr>
    </w:p>
    <w:p w14:paraId="35F9F833" w14:textId="77777777" w:rsidR="00834B46" w:rsidRPr="00B96D6F" w:rsidRDefault="00834B46" w:rsidP="00990FA4">
      <w:r w:rsidRPr="00371E1D">
        <w:rPr>
          <w:b/>
          <w:lang w:val="fi-FI"/>
        </w:rPr>
        <w:t xml:space="preserve">2. Milliseid karastamismeetmeid oma peres kasutate? </w:t>
      </w:r>
      <w:r w:rsidRPr="00B96D6F">
        <w:rPr>
          <w:b/>
        </w:rPr>
        <w:t xml:space="preserve">(massaažimatil kõndimine, veeprotseduurid  jne)? </w:t>
      </w:r>
      <w:r w:rsidRPr="00B96D6F">
        <w:t>……………………………………………………………………………………………………</w:t>
      </w:r>
    </w:p>
    <w:p w14:paraId="51B39996" w14:textId="77777777" w:rsidR="00834B46" w:rsidRPr="00B96D6F" w:rsidRDefault="00834B46" w:rsidP="00990FA4">
      <w:r w:rsidRPr="00B96D6F">
        <w:t>……………………………………………………………………………………………………</w:t>
      </w:r>
    </w:p>
    <w:p w14:paraId="72180042" w14:textId="77777777" w:rsidR="00834B46" w:rsidRPr="00371E1D" w:rsidRDefault="00834B46" w:rsidP="00990FA4">
      <w:pPr>
        <w:rPr>
          <w:b/>
          <w:lang w:val="fi-FI"/>
        </w:rPr>
      </w:pPr>
      <w:r w:rsidRPr="00371E1D">
        <w:rPr>
          <w:b/>
          <w:lang w:val="fi-FI"/>
        </w:rPr>
        <w:t>3. Milliseid protseduure</w:t>
      </w:r>
      <w:r w:rsidRPr="00B96D6F">
        <w:rPr>
          <w:b/>
        </w:rPr>
        <w:t xml:space="preserve"> on</w:t>
      </w:r>
      <w:r w:rsidRPr="00371E1D">
        <w:rPr>
          <w:b/>
          <w:lang w:val="fi-FI"/>
        </w:rPr>
        <w:t xml:space="preserve"> teie lapse tervisele ohutuks ja kasulikuks?</w:t>
      </w:r>
    </w:p>
    <w:p w14:paraId="1DCECBFB" w14:textId="77777777" w:rsidR="00834B46" w:rsidRPr="00371E1D" w:rsidRDefault="00834B46" w:rsidP="00990FA4">
      <w:pPr>
        <w:rPr>
          <w:lang w:val="fi-FI"/>
        </w:rPr>
      </w:pPr>
      <w:r w:rsidRPr="00371E1D">
        <w:rPr>
          <w:lang w:val="fi-FI"/>
        </w:rPr>
        <w:t>1. Jalgade veega valamine</w:t>
      </w:r>
    </w:p>
    <w:p w14:paraId="21741428" w14:textId="77777777" w:rsidR="00834B46" w:rsidRPr="00371E1D" w:rsidRDefault="00834B46" w:rsidP="00990FA4">
      <w:pPr>
        <w:rPr>
          <w:lang w:val="fi-FI"/>
        </w:rPr>
      </w:pPr>
      <w:r w:rsidRPr="00371E1D">
        <w:rPr>
          <w:lang w:val="fi-FI"/>
        </w:rPr>
        <w:t>2. Käte valamine veega</w:t>
      </w:r>
    </w:p>
    <w:p w14:paraId="7D36104E" w14:textId="77777777" w:rsidR="00834B46" w:rsidRPr="00371E1D" w:rsidRDefault="00834B46" w:rsidP="00990FA4">
      <w:pPr>
        <w:rPr>
          <w:lang w:val="fi-FI"/>
        </w:rPr>
      </w:pPr>
      <w:r w:rsidRPr="00371E1D">
        <w:rPr>
          <w:lang w:val="fi-FI"/>
        </w:rPr>
        <w:t>3. Kätevann</w:t>
      </w:r>
    </w:p>
    <w:p w14:paraId="1E1C6F02" w14:textId="77777777" w:rsidR="00834B46" w:rsidRPr="00371E1D" w:rsidRDefault="00834B46" w:rsidP="00990FA4">
      <w:pPr>
        <w:rPr>
          <w:lang w:val="fi-FI"/>
        </w:rPr>
      </w:pPr>
      <w:r w:rsidRPr="00371E1D">
        <w:rPr>
          <w:lang w:val="fi-FI"/>
        </w:rPr>
        <w:t>4. Märg pühkimine rätikuga</w:t>
      </w:r>
    </w:p>
    <w:p w14:paraId="43DB5E24" w14:textId="77777777" w:rsidR="00834B46" w:rsidRPr="00371E1D" w:rsidRDefault="00834B46" w:rsidP="00990FA4">
      <w:pPr>
        <w:rPr>
          <w:lang w:val="fi-FI"/>
        </w:rPr>
      </w:pPr>
      <w:r w:rsidRPr="00371E1D">
        <w:rPr>
          <w:lang w:val="fi-FI"/>
        </w:rPr>
        <w:t>5. Massaaž harjaga</w:t>
      </w:r>
    </w:p>
    <w:p w14:paraId="51B770AE" w14:textId="77777777" w:rsidR="00834B46" w:rsidRPr="00371E1D" w:rsidRDefault="00834B46" w:rsidP="00990FA4">
      <w:pPr>
        <w:rPr>
          <w:lang w:val="fi-FI"/>
        </w:rPr>
      </w:pPr>
      <w:r w:rsidRPr="00371E1D">
        <w:rPr>
          <w:lang w:val="fi-FI"/>
        </w:rPr>
        <w:t>6. Õhuvann</w:t>
      </w:r>
    </w:p>
    <w:p w14:paraId="056AA8BE" w14:textId="77777777" w:rsidR="00834B46" w:rsidRPr="00371E1D" w:rsidRDefault="00834B46" w:rsidP="00990FA4">
      <w:pPr>
        <w:rPr>
          <w:lang w:val="fi-FI"/>
        </w:rPr>
      </w:pPr>
      <w:r w:rsidRPr="00371E1D">
        <w:rPr>
          <w:lang w:val="fi-FI"/>
        </w:rPr>
        <w:t>7. Paljajalu kõndimine massaažimattidel</w:t>
      </w:r>
    </w:p>
    <w:p w14:paraId="67D83938" w14:textId="77777777" w:rsidR="00834B46" w:rsidRPr="00371E1D" w:rsidRDefault="00834B46" w:rsidP="00990FA4">
      <w:pPr>
        <w:rPr>
          <w:lang w:val="fi-FI"/>
        </w:rPr>
      </w:pPr>
      <w:r w:rsidRPr="00371E1D">
        <w:rPr>
          <w:lang w:val="fi-FI"/>
        </w:rPr>
        <w:t>8. Paljajalu kõndimine mööda Kneippi rada (soojal aastaajal väljas)</w:t>
      </w:r>
    </w:p>
    <w:p w14:paraId="6D17FC06" w14:textId="77777777" w:rsidR="00834B46" w:rsidRPr="00B96D6F" w:rsidRDefault="00834B46" w:rsidP="00990FA4">
      <w:r w:rsidRPr="00B96D6F">
        <w:t xml:space="preserve">9. </w:t>
      </w:r>
      <w:r w:rsidRPr="00371E1D">
        <w:rPr>
          <w:lang w:val="fi-FI"/>
        </w:rPr>
        <w:t>Suuloputus</w:t>
      </w:r>
    </w:p>
    <w:p w14:paraId="4C2C547C" w14:textId="77777777" w:rsidR="00834B46" w:rsidRPr="00B96D6F" w:rsidRDefault="00834B46" w:rsidP="00990FA4">
      <w:pPr>
        <w:rPr>
          <w:b/>
        </w:rPr>
      </w:pPr>
    </w:p>
    <w:p w14:paraId="5BB1FEE0" w14:textId="77777777" w:rsidR="00834B46" w:rsidRPr="00371E1D" w:rsidRDefault="00834B46" w:rsidP="00990FA4">
      <w:pPr>
        <w:rPr>
          <w:b/>
          <w:lang w:val="fi-FI"/>
        </w:rPr>
      </w:pPr>
      <w:r w:rsidRPr="00371E1D">
        <w:rPr>
          <w:b/>
          <w:lang w:val="fi-FI"/>
        </w:rPr>
        <w:t>4. Millised toidud võivad tekitada teie lapsel allergilist reaktsiooni?</w:t>
      </w:r>
    </w:p>
    <w:p w14:paraId="568BAB72" w14:textId="77777777" w:rsidR="00834B46" w:rsidRPr="00371E1D" w:rsidRDefault="00834B46" w:rsidP="00990FA4">
      <w:pPr>
        <w:rPr>
          <w:lang w:val="fi-FI"/>
        </w:rPr>
      </w:pPr>
      <w:r w:rsidRPr="00371E1D">
        <w:rPr>
          <w:lang w:val="fi-FI"/>
        </w:rPr>
        <w:t>…………………………………………………………………………………………………………………………………………………………………………………………………………</w:t>
      </w:r>
    </w:p>
    <w:p w14:paraId="473D069C" w14:textId="77777777" w:rsidR="00834B46" w:rsidRPr="00B96D6F" w:rsidRDefault="00834B46" w:rsidP="00990FA4">
      <w:pPr>
        <w:rPr>
          <w:b/>
          <w:color w:val="222222"/>
          <w:shd w:val="clear" w:color="auto" w:fill="FFFFFF"/>
        </w:rPr>
      </w:pPr>
    </w:p>
    <w:p w14:paraId="0B33727B" w14:textId="77777777" w:rsidR="00834B46" w:rsidRPr="00B96D6F" w:rsidRDefault="00834B46" w:rsidP="00990FA4">
      <w:pPr>
        <w:rPr>
          <w:b/>
          <w:color w:val="222222"/>
          <w:shd w:val="clear" w:color="auto" w:fill="FFFFFF"/>
        </w:rPr>
      </w:pPr>
    </w:p>
    <w:p w14:paraId="4FBB8A10" w14:textId="77777777" w:rsidR="00834B46" w:rsidRPr="00B96D6F" w:rsidRDefault="00834B46" w:rsidP="00990FA4">
      <w:pPr>
        <w:rPr>
          <w:b/>
          <w:color w:val="222222"/>
          <w:shd w:val="clear" w:color="auto" w:fill="FFFFFF"/>
        </w:rPr>
      </w:pPr>
      <w:r w:rsidRPr="00B96D6F">
        <w:rPr>
          <w:b/>
          <w:color w:val="222222"/>
          <w:shd w:val="clear" w:color="auto" w:fill="FFFFFF"/>
        </w:rPr>
        <w:t>Lapsevanem võib arsti soovitusel oma nõusoleku protseduurideks igal ajal tagasi võtta.</w:t>
      </w:r>
    </w:p>
    <w:p w14:paraId="68AC562F" w14:textId="77777777" w:rsidR="00834B46" w:rsidRPr="00B96D6F" w:rsidRDefault="00834B46" w:rsidP="00990FA4"/>
    <w:p w14:paraId="36734921" w14:textId="77777777" w:rsidR="00834B46" w:rsidRPr="00371E1D" w:rsidRDefault="00834B46" w:rsidP="00990FA4">
      <w:pPr>
        <w:rPr>
          <w:lang w:val="fi-FI"/>
        </w:rPr>
      </w:pPr>
    </w:p>
    <w:p w14:paraId="7FC93AB8" w14:textId="77777777" w:rsidR="00834B46" w:rsidRPr="00371E1D" w:rsidRDefault="00834B46" w:rsidP="00990FA4">
      <w:pPr>
        <w:rPr>
          <w:lang w:val="fi-FI"/>
        </w:rPr>
      </w:pPr>
      <w:r w:rsidRPr="00371E1D">
        <w:rPr>
          <w:lang w:val="fi-FI"/>
        </w:rPr>
        <w:t>Lapse vanema või seadusliku esindaja ees- ja perekonnanimi……………………………………</w:t>
      </w:r>
    </w:p>
    <w:p w14:paraId="65DEACD6" w14:textId="77777777" w:rsidR="00834B46" w:rsidRPr="00B96D6F" w:rsidRDefault="00834B46" w:rsidP="00990FA4">
      <w:r w:rsidRPr="00B96D6F">
        <w:t>Kuupäev…………………………………</w:t>
      </w:r>
    </w:p>
    <w:p w14:paraId="2A9981A8" w14:textId="77777777" w:rsidR="00834B46" w:rsidRPr="00B96D6F" w:rsidRDefault="00834B46" w:rsidP="00990FA4">
      <w:r w:rsidRPr="00B96D6F">
        <w:t>Allkiri</w:t>
      </w:r>
      <w:r w:rsidR="00193DC5" w:rsidRPr="00B96D6F">
        <w:t>……………………………………</w:t>
      </w:r>
    </w:p>
    <w:p w14:paraId="5E0FE3CB" w14:textId="77777777" w:rsidR="00834B46" w:rsidRPr="00B96D6F" w:rsidRDefault="00834B46" w:rsidP="00B96D6F">
      <w:pPr>
        <w:spacing w:line="360" w:lineRule="auto"/>
        <w:rPr>
          <w:rStyle w:val="a8"/>
          <w:color w:val="444444"/>
          <w:bdr w:val="none" w:sz="0" w:space="0" w:color="auto" w:frame="1"/>
          <w:shd w:val="clear" w:color="auto" w:fill="FFFFFF"/>
        </w:rPr>
      </w:pPr>
    </w:p>
    <w:p w14:paraId="22A2D3D1" w14:textId="77777777" w:rsidR="004257AC" w:rsidRPr="00712C90" w:rsidRDefault="004257AC" w:rsidP="00DA4830">
      <w:pPr>
        <w:spacing w:line="360" w:lineRule="auto"/>
        <w:jc w:val="right"/>
        <w:rPr>
          <w:lang w:val="en-US"/>
        </w:rPr>
      </w:pPr>
    </w:p>
    <w:p w14:paraId="5BA4B012" w14:textId="77777777" w:rsidR="004257AC" w:rsidRPr="00712C90" w:rsidRDefault="004257AC" w:rsidP="00DA4830">
      <w:pPr>
        <w:spacing w:line="360" w:lineRule="auto"/>
        <w:jc w:val="right"/>
        <w:rPr>
          <w:lang w:val="en-US"/>
        </w:rPr>
      </w:pPr>
    </w:p>
    <w:p w14:paraId="580396C0" w14:textId="77777777" w:rsidR="004257AC" w:rsidRPr="00712C90" w:rsidRDefault="004257AC" w:rsidP="00DA4830">
      <w:pPr>
        <w:spacing w:line="360" w:lineRule="auto"/>
        <w:jc w:val="right"/>
        <w:rPr>
          <w:lang w:val="en-US"/>
        </w:rPr>
      </w:pPr>
    </w:p>
    <w:p w14:paraId="1CBB3964" w14:textId="154DD9B5" w:rsidR="004257AC" w:rsidRPr="00712C90" w:rsidRDefault="004257AC" w:rsidP="004257AC">
      <w:pPr>
        <w:spacing w:line="360" w:lineRule="auto"/>
        <w:jc w:val="right"/>
        <w:rPr>
          <w:lang w:val="en-US"/>
        </w:rPr>
      </w:pPr>
      <w:r>
        <w:t>LISA</w:t>
      </w:r>
      <w:r w:rsidRPr="00712C90">
        <w:rPr>
          <w:lang w:val="en-US"/>
        </w:rPr>
        <w:t xml:space="preserve"> </w:t>
      </w:r>
      <w:r w:rsidR="007F0A6B">
        <w:rPr>
          <w:lang w:val="en-US"/>
        </w:rPr>
        <w:t>3</w:t>
      </w:r>
    </w:p>
    <w:p w14:paraId="55956B8C" w14:textId="77777777" w:rsidR="004257AC" w:rsidRPr="00FC197C" w:rsidRDefault="00793E96" w:rsidP="00FC197C">
      <w:pPr>
        <w:spacing w:line="360" w:lineRule="auto"/>
        <w:jc w:val="center"/>
        <w:rPr>
          <w:lang w:val="fi-FI"/>
        </w:rPr>
      </w:pPr>
      <w:r w:rsidRPr="00FC197C">
        <w:rPr>
          <w:lang w:val="en-US"/>
        </w:rPr>
        <w:fldChar w:fldCharType="begin"/>
      </w:r>
      <w:r w:rsidR="004257AC" w:rsidRPr="00FC197C">
        <w:rPr>
          <w:lang w:val="fi-FI"/>
        </w:rPr>
        <w:instrText xml:space="preserve"> =rva Linnavalitsuse </w:instrText>
      </w:r>
      <w:r w:rsidRPr="00FC197C">
        <w:rPr>
          <w:lang w:val="en-US"/>
        </w:rPr>
        <w:fldChar w:fldCharType="separate"/>
      </w:r>
      <w:r w:rsidR="004257AC" w:rsidRPr="00FC197C">
        <w:rPr>
          <w:noProof/>
          <w:lang w:val="fi-FI"/>
        </w:rPr>
        <w:t>NARVA LINNAVALI</w:t>
      </w:r>
      <w:r w:rsidRPr="00FC197C">
        <w:rPr>
          <w:lang w:val="en-US"/>
        </w:rPr>
        <w:fldChar w:fldCharType="end"/>
      </w:r>
      <w:r w:rsidR="004257AC" w:rsidRPr="00FC197C">
        <w:rPr>
          <w:lang w:val="fi-FI"/>
        </w:rPr>
        <w:t>TSUSE KULTUURIOSAKOND</w:t>
      </w:r>
    </w:p>
    <w:p w14:paraId="604BB8DE" w14:textId="77777777" w:rsidR="004257AC" w:rsidRPr="00FC197C" w:rsidRDefault="004257AC" w:rsidP="00FC197C">
      <w:pPr>
        <w:spacing w:line="360" w:lineRule="auto"/>
        <w:jc w:val="center"/>
        <w:rPr>
          <w:lang w:val="fi-FI"/>
        </w:rPr>
      </w:pPr>
      <w:r w:rsidRPr="00FC197C">
        <w:rPr>
          <w:lang w:val="fi-FI"/>
        </w:rPr>
        <w:t>NARVA LASTEAED POTSATAJA</w:t>
      </w:r>
    </w:p>
    <w:p w14:paraId="540002C6" w14:textId="77777777" w:rsidR="004257AC" w:rsidRPr="00FC197C" w:rsidRDefault="004257AC" w:rsidP="00DA4830">
      <w:pPr>
        <w:spacing w:line="360" w:lineRule="auto"/>
        <w:jc w:val="right"/>
        <w:rPr>
          <w:lang w:val="en-US"/>
        </w:rPr>
      </w:pPr>
    </w:p>
    <w:p w14:paraId="1F7755E0" w14:textId="77777777" w:rsidR="004257AC" w:rsidRPr="00FC197C" w:rsidRDefault="004257AC" w:rsidP="004257AC">
      <w:pPr>
        <w:spacing w:line="360" w:lineRule="auto"/>
      </w:pPr>
    </w:p>
    <w:p w14:paraId="40263416" w14:textId="77777777" w:rsidR="00BC7B5D" w:rsidRPr="00FC197C" w:rsidRDefault="00BC7B5D" w:rsidP="004257AC">
      <w:pPr>
        <w:spacing w:line="360" w:lineRule="auto"/>
        <w:rPr>
          <w:lang w:val="en-US"/>
        </w:rPr>
      </w:pPr>
    </w:p>
    <w:p w14:paraId="14A9154C" w14:textId="77777777" w:rsidR="004257AC" w:rsidRPr="00FC197C" w:rsidRDefault="004257AC" w:rsidP="004257AC">
      <w:pPr>
        <w:spacing w:line="360" w:lineRule="auto"/>
        <w:rPr>
          <w:lang w:val="en-US"/>
        </w:rPr>
      </w:pPr>
      <w:r w:rsidRPr="00FC197C">
        <w:rPr>
          <w:lang w:val="en-US"/>
        </w:rPr>
        <w:t>Narva l/a Potsataja direktorile</w:t>
      </w:r>
    </w:p>
    <w:p w14:paraId="35A2CE44" w14:textId="7E26D674" w:rsidR="004257AC" w:rsidRPr="00FC197C" w:rsidRDefault="004257AC" w:rsidP="004257AC">
      <w:pPr>
        <w:spacing w:line="360" w:lineRule="auto"/>
        <w:rPr>
          <w:lang w:val="en-US"/>
        </w:rPr>
      </w:pPr>
      <w:r w:rsidRPr="00FC197C">
        <w:rPr>
          <w:lang w:val="en-US"/>
        </w:rPr>
        <w:t xml:space="preserve">Svetlana </w:t>
      </w:r>
      <w:r w:rsidR="00BE7762">
        <w:rPr>
          <w:lang w:val="en-US"/>
        </w:rPr>
        <w:t>Kivimaa</w:t>
      </w:r>
      <w:r w:rsidRPr="00FC197C">
        <w:rPr>
          <w:lang w:val="en-US"/>
        </w:rPr>
        <w:t xml:space="preserve">le </w:t>
      </w:r>
    </w:p>
    <w:p w14:paraId="41CFCF62" w14:textId="77777777" w:rsidR="004257AC" w:rsidRPr="00FC197C" w:rsidRDefault="004257AC" w:rsidP="004257AC">
      <w:pPr>
        <w:spacing w:line="360" w:lineRule="auto"/>
      </w:pPr>
      <w:r w:rsidRPr="00FC197C">
        <w:rPr>
          <w:lang w:val="en-US"/>
        </w:rPr>
        <w:t>______________________________</w:t>
      </w:r>
    </w:p>
    <w:p w14:paraId="5C53C3C8" w14:textId="77777777" w:rsidR="004257AC" w:rsidRPr="00FC197C" w:rsidRDefault="004257AC" w:rsidP="004257AC">
      <w:pPr>
        <w:spacing w:line="360" w:lineRule="auto"/>
      </w:pPr>
      <w:r w:rsidRPr="00FC197C">
        <w:t>(kellelt, nimi ja perekonnanimi)</w:t>
      </w:r>
    </w:p>
    <w:p w14:paraId="148AC00D" w14:textId="77777777" w:rsidR="004257AC" w:rsidRPr="00FC197C" w:rsidRDefault="004257AC" w:rsidP="004257AC">
      <w:pPr>
        <w:spacing w:line="360" w:lineRule="auto"/>
        <w:rPr>
          <w:lang w:val="en-US"/>
        </w:rPr>
      </w:pPr>
    </w:p>
    <w:p w14:paraId="29F677E2" w14:textId="77777777" w:rsidR="004257AC" w:rsidRPr="00FC197C" w:rsidRDefault="004257AC" w:rsidP="004257AC">
      <w:pPr>
        <w:spacing w:line="360" w:lineRule="auto"/>
        <w:rPr>
          <w:lang w:val="en-US"/>
        </w:rPr>
      </w:pPr>
    </w:p>
    <w:p w14:paraId="6F61E5AD" w14:textId="77777777" w:rsidR="004257AC" w:rsidRPr="00FC197C" w:rsidRDefault="004257AC" w:rsidP="004257AC">
      <w:pPr>
        <w:spacing w:line="360" w:lineRule="auto"/>
        <w:jc w:val="right"/>
        <w:rPr>
          <w:lang w:val="en-US"/>
        </w:rPr>
      </w:pPr>
      <w:r w:rsidRPr="00FC197C">
        <w:rPr>
          <w:lang w:val="en-US"/>
        </w:rPr>
        <w:t>Narva                                                                                        ″____″________________2</w:t>
      </w:r>
      <w:r w:rsidRPr="00FC197C">
        <w:t>0</w:t>
      </w:r>
      <w:r w:rsidRPr="00FC197C">
        <w:rPr>
          <w:lang w:val="en-US"/>
        </w:rPr>
        <w:t>_____</w:t>
      </w:r>
    </w:p>
    <w:p w14:paraId="19B5101E" w14:textId="77777777" w:rsidR="004257AC" w:rsidRPr="00FC197C" w:rsidRDefault="004257AC" w:rsidP="004257AC">
      <w:pPr>
        <w:spacing w:line="360" w:lineRule="auto"/>
        <w:rPr>
          <w:lang w:val="en-US"/>
        </w:rPr>
      </w:pPr>
    </w:p>
    <w:p w14:paraId="52380286" w14:textId="77777777" w:rsidR="004257AC" w:rsidRPr="00FC197C" w:rsidRDefault="004257AC" w:rsidP="004257AC">
      <w:pPr>
        <w:spacing w:line="360" w:lineRule="auto"/>
        <w:rPr>
          <w:lang w:val="en-US"/>
        </w:rPr>
      </w:pPr>
    </w:p>
    <w:p w14:paraId="49C5AE4A" w14:textId="77777777" w:rsidR="004257AC" w:rsidRPr="00FC197C" w:rsidRDefault="004257AC" w:rsidP="004257AC">
      <w:pPr>
        <w:spacing w:line="360" w:lineRule="auto"/>
        <w:rPr>
          <w:lang w:val="en-US"/>
        </w:rPr>
      </w:pPr>
    </w:p>
    <w:p w14:paraId="3FBC1E08" w14:textId="77777777" w:rsidR="004257AC" w:rsidRPr="00FC197C" w:rsidRDefault="004257AC" w:rsidP="004257AC">
      <w:pPr>
        <w:spacing w:line="360" w:lineRule="auto"/>
        <w:rPr>
          <w:b/>
        </w:rPr>
      </w:pPr>
      <w:r w:rsidRPr="00FC197C">
        <w:rPr>
          <w:b/>
        </w:rPr>
        <w:t>Avaldus</w:t>
      </w:r>
    </w:p>
    <w:p w14:paraId="2ED8E7E2" w14:textId="77777777" w:rsidR="004257AC" w:rsidRPr="00FC197C" w:rsidRDefault="004257AC" w:rsidP="004257AC">
      <w:pPr>
        <w:spacing w:line="360" w:lineRule="auto"/>
        <w:rPr>
          <w:b/>
        </w:rPr>
      </w:pPr>
    </w:p>
    <w:p w14:paraId="52448DCF" w14:textId="77777777" w:rsidR="004257AC" w:rsidRPr="00FC197C" w:rsidRDefault="004257AC" w:rsidP="004257AC">
      <w:pPr>
        <w:spacing w:line="360" w:lineRule="auto"/>
        <w:rPr>
          <w:lang w:val="en-US"/>
        </w:rPr>
      </w:pPr>
      <w:r w:rsidRPr="00FC197C">
        <w:rPr>
          <w:lang w:val="en-US"/>
        </w:rPr>
        <w:t>P</w:t>
      </w:r>
      <w:r w:rsidRPr="00FC197C">
        <w:t>alun pakkuda minu lapsele (nimi ja perekonnanimi)</w:t>
      </w:r>
      <w:r w:rsidRPr="00FC197C">
        <w:rPr>
          <w:lang w:val="en-US"/>
        </w:rPr>
        <w:t>________________________________</w:t>
      </w:r>
    </w:p>
    <w:p w14:paraId="2B012DB2" w14:textId="77777777" w:rsidR="004257AC" w:rsidRPr="00FC197C" w:rsidRDefault="004257AC" w:rsidP="004257AC">
      <w:pPr>
        <w:spacing w:line="360" w:lineRule="auto"/>
        <w:rPr>
          <w:lang w:val="en-US"/>
        </w:rPr>
      </w:pPr>
      <w:r w:rsidRPr="00FC197C">
        <w:rPr>
          <w:lang w:val="en-US"/>
        </w:rPr>
        <w:t xml:space="preserve">(isikukood) ______________________________ </w:t>
      </w:r>
      <w:r w:rsidRPr="00FC197C">
        <w:t xml:space="preserve"> logopeedilist abi.</w:t>
      </w:r>
      <w:r w:rsidRPr="00FC197C">
        <w:rPr>
          <w:lang w:val="en-US"/>
        </w:rPr>
        <w:t xml:space="preserve"> Kohustun järgima kõiki soovitusi ja säilitama tihedat koostööd logopeediga.</w:t>
      </w:r>
    </w:p>
    <w:p w14:paraId="6742C3ED" w14:textId="77777777" w:rsidR="004257AC" w:rsidRPr="00127F40" w:rsidRDefault="004257AC" w:rsidP="004257AC">
      <w:pPr>
        <w:spacing w:line="360" w:lineRule="auto"/>
        <w:rPr>
          <w:lang w:val="en-US"/>
        </w:rPr>
      </w:pPr>
    </w:p>
    <w:p w14:paraId="07635921" w14:textId="77777777" w:rsidR="004257AC" w:rsidRPr="00127F40" w:rsidRDefault="004257AC" w:rsidP="004257AC">
      <w:pPr>
        <w:spacing w:line="360" w:lineRule="auto"/>
        <w:rPr>
          <w:lang w:val="en-US"/>
        </w:rPr>
      </w:pPr>
    </w:p>
    <w:p w14:paraId="095F0E66" w14:textId="77777777" w:rsidR="004257AC" w:rsidRPr="00127F40" w:rsidRDefault="004257AC" w:rsidP="004257AC">
      <w:pPr>
        <w:spacing w:line="360" w:lineRule="auto"/>
        <w:rPr>
          <w:lang w:val="en-US"/>
        </w:rPr>
      </w:pPr>
    </w:p>
    <w:p w14:paraId="1EB81681" w14:textId="77777777" w:rsidR="004257AC" w:rsidRPr="00127F40" w:rsidRDefault="004257AC" w:rsidP="004257AC">
      <w:pPr>
        <w:spacing w:line="360" w:lineRule="auto"/>
        <w:rPr>
          <w:lang w:val="en-US"/>
        </w:rPr>
      </w:pPr>
    </w:p>
    <w:p w14:paraId="1744163A" w14:textId="77777777" w:rsidR="004257AC" w:rsidRPr="00127F40" w:rsidRDefault="004257AC" w:rsidP="004257AC">
      <w:pPr>
        <w:spacing w:line="360" w:lineRule="auto"/>
        <w:rPr>
          <w:lang w:val="en-US"/>
        </w:rPr>
      </w:pPr>
    </w:p>
    <w:p w14:paraId="2A156DDD" w14:textId="77777777" w:rsidR="004257AC" w:rsidRPr="00927610" w:rsidRDefault="004257AC" w:rsidP="004257AC">
      <w:pPr>
        <w:spacing w:line="360" w:lineRule="auto"/>
      </w:pPr>
      <w:r>
        <w:t>Allkiri</w:t>
      </w:r>
    </w:p>
    <w:p w14:paraId="13247302" w14:textId="77777777" w:rsidR="004257AC" w:rsidRPr="00927610" w:rsidRDefault="004257AC" w:rsidP="004257AC">
      <w:pPr>
        <w:spacing w:line="360" w:lineRule="auto"/>
        <w:rPr>
          <w:lang w:val="en-US"/>
        </w:rPr>
      </w:pPr>
    </w:p>
    <w:p w14:paraId="785CBE48" w14:textId="77777777" w:rsidR="004257AC" w:rsidRPr="00712C90" w:rsidRDefault="004257AC" w:rsidP="00DA4830">
      <w:pPr>
        <w:spacing w:line="360" w:lineRule="auto"/>
        <w:jc w:val="right"/>
        <w:rPr>
          <w:lang w:val="en-US"/>
        </w:rPr>
      </w:pPr>
    </w:p>
    <w:p w14:paraId="18FCD6F4" w14:textId="77777777" w:rsidR="004257AC" w:rsidRPr="00712C90" w:rsidRDefault="004257AC" w:rsidP="00DA4830">
      <w:pPr>
        <w:spacing w:line="360" w:lineRule="auto"/>
        <w:jc w:val="right"/>
        <w:rPr>
          <w:lang w:val="en-US"/>
        </w:rPr>
      </w:pPr>
    </w:p>
    <w:p w14:paraId="36CF1FCA" w14:textId="77777777" w:rsidR="004257AC" w:rsidRPr="00712C90" w:rsidRDefault="004257AC" w:rsidP="00DA4830">
      <w:pPr>
        <w:spacing w:line="360" w:lineRule="auto"/>
        <w:jc w:val="right"/>
        <w:rPr>
          <w:lang w:val="en-US"/>
        </w:rPr>
      </w:pPr>
    </w:p>
    <w:p w14:paraId="4303575B" w14:textId="77777777" w:rsidR="004257AC" w:rsidRPr="00712C90" w:rsidRDefault="004257AC" w:rsidP="00DA4830">
      <w:pPr>
        <w:spacing w:line="360" w:lineRule="auto"/>
        <w:jc w:val="right"/>
        <w:rPr>
          <w:lang w:val="en-US"/>
        </w:rPr>
      </w:pPr>
    </w:p>
    <w:p w14:paraId="723B2921" w14:textId="77777777" w:rsidR="004257AC" w:rsidRPr="00712C90" w:rsidRDefault="004257AC" w:rsidP="00DA4830">
      <w:pPr>
        <w:spacing w:line="360" w:lineRule="auto"/>
        <w:jc w:val="right"/>
        <w:rPr>
          <w:lang w:val="en-US"/>
        </w:rPr>
      </w:pPr>
    </w:p>
    <w:p w14:paraId="62A5C67B" w14:textId="77777777" w:rsidR="004257AC" w:rsidRPr="00712C90" w:rsidRDefault="004257AC" w:rsidP="00DA4830">
      <w:pPr>
        <w:spacing w:line="360" w:lineRule="auto"/>
        <w:jc w:val="right"/>
        <w:rPr>
          <w:lang w:val="en-US"/>
        </w:rPr>
      </w:pPr>
    </w:p>
    <w:p w14:paraId="0CBC4151" w14:textId="77777777" w:rsidR="004257AC" w:rsidRDefault="004257AC" w:rsidP="00DA4830">
      <w:pPr>
        <w:spacing w:line="360" w:lineRule="auto"/>
        <w:jc w:val="right"/>
        <w:rPr>
          <w:lang w:val="en-US"/>
        </w:rPr>
      </w:pPr>
    </w:p>
    <w:p w14:paraId="2D2271BB" w14:textId="77777777" w:rsidR="00BC7B5D" w:rsidRPr="00712C90" w:rsidRDefault="00BC7B5D" w:rsidP="00DA4830">
      <w:pPr>
        <w:spacing w:line="360" w:lineRule="auto"/>
        <w:jc w:val="right"/>
        <w:rPr>
          <w:lang w:val="en-US"/>
        </w:rPr>
      </w:pPr>
    </w:p>
    <w:p w14:paraId="1D71DA58" w14:textId="42ED8F90" w:rsidR="004257AC" w:rsidRDefault="004257AC" w:rsidP="00FC197C">
      <w:pPr>
        <w:spacing w:line="360" w:lineRule="auto"/>
        <w:jc w:val="right"/>
        <w:rPr>
          <w:lang w:val="en-US"/>
        </w:rPr>
      </w:pPr>
      <w:r>
        <w:rPr>
          <w:lang w:val="en-US"/>
        </w:rPr>
        <w:t xml:space="preserve">LISA </w:t>
      </w:r>
      <w:r w:rsidR="001B51A5">
        <w:rPr>
          <w:lang w:val="en-US"/>
        </w:rPr>
        <w:t>4</w:t>
      </w:r>
    </w:p>
    <w:p w14:paraId="33D2196B" w14:textId="77777777" w:rsidR="004257AC" w:rsidRDefault="004257AC" w:rsidP="00FC197C">
      <w:pPr>
        <w:spacing w:line="360" w:lineRule="auto"/>
        <w:jc w:val="center"/>
      </w:pPr>
      <w:r>
        <w:t>NARVA LINNAVALITSUSE KULTUURIOSAKOND</w:t>
      </w:r>
    </w:p>
    <w:p w14:paraId="1E25E13C" w14:textId="77777777" w:rsidR="004257AC" w:rsidRDefault="004257AC" w:rsidP="00FC197C">
      <w:pPr>
        <w:spacing w:line="360" w:lineRule="auto"/>
        <w:jc w:val="center"/>
      </w:pPr>
      <w:r>
        <w:t>NARVA LASTEAED POTSATAJA</w:t>
      </w:r>
    </w:p>
    <w:p w14:paraId="2E3E7997" w14:textId="77777777" w:rsidR="004257AC" w:rsidRDefault="004257AC" w:rsidP="004257AC">
      <w:pPr>
        <w:jc w:val="center"/>
      </w:pPr>
    </w:p>
    <w:p w14:paraId="2DCB5193" w14:textId="77777777" w:rsidR="004257AC" w:rsidRPr="001B51A5" w:rsidRDefault="004257AC" w:rsidP="004257AC">
      <w:pPr>
        <w:jc w:val="center"/>
        <w:rPr>
          <w:sz w:val="22"/>
          <w:szCs w:val="22"/>
        </w:rPr>
      </w:pPr>
      <w:r w:rsidRPr="001B51A5">
        <w:rPr>
          <w:rFonts w:hint="eastAsia"/>
          <w:b/>
          <w:sz w:val="22"/>
          <w:szCs w:val="22"/>
        </w:rPr>
        <w:t>INDIVIDUAALNE ARE</w:t>
      </w:r>
      <w:r w:rsidRPr="001B51A5">
        <w:rPr>
          <w:b/>
          <w:sz w:val="22"/>
          <w:szCs w:val="22"/>
          <w:lang w:val="en-US"/>
        </w:rPr>
        <w:t>NDUSKAVA</w:t>
      </w:r>
      <w:r w:rsidRPr="001B51A5">
        <w:rPr>
          <w:rFonts w:hint="eastAsia"/>
          <w:sz w:val="22"/>
          <w:szCs w:val="22"/>
        </w:rPr>
        <w:t xml:space="preserve">  perioodiks</w:t>
      </w:r>
      <w:r w:rsidRPr="001B51A5">
        <w:rPr>
          <w:sz w:val="22"/>
          <w:szCs w:val="22"/>
        </w:rPr>
        <w:t>.............................</w:t>
      </w:r>
      <w:r w:rsidRPr="001B51A5">
        <w:rPr>
          <w:rFonts w:hint="eastAsia"/>
          <w:sz w:val="22"/>
          <w:szCs w:val="22"/>
        </w:rPr>
        <w:t xml:space="preserve"> </w:t>
      </w:r>
    </w:p>
    <w:p w14:paraId="6C054553" w14:textId="77777777" w:rsidR="004257AC" w:rsidRPr="00BA3353" w:rsidRDefault="004257AC" w:rsidP="004257AC">
      <w:pPr>
        <w:rPr>
          <w:b/>
        </w:rPr>
      </w:pPr>
    </w:p>
    <w:p w14:paraId="21416196" w14:textId="77777777" w:rsidR="004257AC" w:rsidRPr="00274321" w:rsidRDefault="004257AC" w:rsidP="004257AC">
      <w:pPr>
        <w:rPr>
          <w:b/>
        </w:rPr>
      </w:pPr>
      <w:r w:rsidRPr="00274321">
        <w:rPr>
          <w:rFonts w:hint="eastAsia"/>
          <w:b/>
        </w:rPr>
        <w:t>1. Üldosa</w:t>
      </w:r>
    </w:p>
    <w:p w14:paraId="644988A3" w14:textId="77777777" w:rsidR="004257AC" w:rsidRPr="00274321" w:rsidRDefault="004257AC" w:rsidP="004257AC">
      <w:r w:rsidRPr="00274321">
        <w:rPr>
          <w:rFonts w:hint="eastAsia"/>
        </w:rPr>
        <w:t>Lapse perekonnanimi ja eesnimi</w:t>
      </w:r>
    </w:p>
    <w:p w14:paraId="740BCA8D" w14:textId="77777777" w:rsidR="004257AC" w:rsidRPr="00274321" w:rsidRDefault="004257AC" w:rsidP="004257AC">
      <w:r w:rsidRPr="00274321">
        <w:rPr>
          <w:rFonts w:hint="eastAsia"/>
        </w:rPr>
        <w:t>S</w:t>
      </w:r>
      <w:r>
        <w:t>ü</w:t>
      </w:r>
      <w:r w:rsidRPr="00274321">
        <w:rPr>
          <w:rFonts w:hint="eastAsia"/>
        </w:rPr>
        <w:t xml:space="preserve">nnikuupäev ja aasta </w:t>
      </w:r>
    </w:p>
    <w:p w14:paraId="03666E4D" w14:textId="77777777" w:rsidR="004257AC" w:rsidRPr="00274321" w:rsidRDefault="004257AC" w:rsidP="004257AC">
      <w:r w:rsidRPr="00274321">
        <w:rPr>
          <w:rFonts w:hint="eastAsia"/>
        </w:rPr>
        <w:t>Elukoht</w:t>
      </w:r>
    </w:p>
    <w:p w14:paraId="661E7128" w14:textId="7FBAA5E7" w:rsidR="004257AC" w:rsidRPr="00274321" w:rsidRDefault="004257AC" w:rsidP="004257AC">
      <w:pPr>
        <w:rPr>
          <w:lang w:val="en-US"/>
        </w:rPr>
      </w:pPr>
      <w:r w:rsidRPr="00274321">
        <w:rPr>
          <w:rFonts w:hint="eastAsia"/>
        </w:rPr>
        <w:t>Lapse arengutaseme kirjeldus, selle anal</w:t>
      </w:r>
      <w:r>
        <w:t>üü</w:t>
      </w:r>
      <w:r w:rsidRPr="00274321">
        <w:rPr>
          <w:rFonts w:hint="eastAsia"/>
        </w:rPr>
        <w:t>s hetkel.</w:t>
      </w:r>
    </w:p>
    <w:p w14:paraId="38E80571" w14:textId="77777777" w:rsidR="004257AC" w:rsidRPr="00274321" w:rsidRDefault="004257AC" w:rsidP="004257AC">
      <w:pPr>
        <w:rPr>
          <w:b/>
        </w:rPr>
      </w:pPr>
      <w:r w:rsidRPr="00274321">
        <w:rPr>
          <w:rFonts w:hint="eastAsia"/>
          <w:b/>
        </w:rPr>
        <w:t xml:space="preserve">2. Arendustegevuse </w:t>
      </w:r>
      <w:r w:rsidRPr="00274321">
        <w:rPr>
          <w:b/>
        </w:rPr>
        <w:t>ü</w:t>
      </w:r>
      <w:r w:rsidRPr="00274321">
        <w:rPr>
          <w:rFonts w:hint="eastAsia"/>
          <w:b/>
        </w:rPr>
        <w:t>ldtingimused ja eesmärgid</w:t>
      </w:r>
    </w:p>
    <w:p w14:paraId="382587D5" w14:textId="77777777" w:rsidR="004257AC" w:rsidRPr="00274321" w:rsidRDefault="004257AC" w:rsidP="004257AC">
      <w:pPr>
        <w:jc w:val="both"/>
      </w:pPr>
      <w:r w:rsidRPr="00274321">
        <w:rPr>
          <w:rFonts w:hint="eastAsia"/>
        </w:rPr>
        <w:t>Lapsele vajalikud tingimused ja teenused, mis on fikseeritud isiklikus rehabilitatsiooniplaanis (olemasolul).</w:t>
      </w:r>
    </w:p>
    <w:p w14:paraId="12D8D0AC" w14:textId="77777777" w:rsidR="004257AC" w:rsidRPr="00274321" w:rsidRDefault="004257AC" w:rsidP="004257AC">
      <w:pPr>
        <w:jc w:val="both"/>
      </w:pPr>
      <w:r w:rsidRPr="00274321">
        <w:rPr>
          <w:rFonts w:hint="eastAsia"/>
        </w:rPr>
        <w:t>Koolieelse lasteasutuse keskkonna kohandamine: ruumid, pedagoogide töövormid, spetsialistide teenused, tugiisiku tagamine jne.</w:t>
      </w:r>
    </w:p>
    <w:p w14:paraId="3B37DC30" w14:textId="367B9ABC" w:rsidR="004257AC" w:rsidRPr="001B51A5" w:rsidRDefault="004257AC" w:rsidP="001B51A5">
      <w:pPr>
        <w:jc w:val="both"/>
      </w:pPr>
      <w:r w:rsidRPr="00274321">
        <w:rPr>
          <w:rFonts w:hint="eastAsia"/>
        </w:rPr>
        <w:t xml:space="preserve">Arendustegevuse </w:t>
      </w:r>
      <w:r>
        <w:t>ü</w:t>
      </w:r>
      <w:r w:rsidRPr="00274321">
        <w:rPr>
          <w:rFonts w:hint="eastAsia"/>
        </w:rPr>
        <w:t>ldised eesmärgid (miks, mis suunas, soovitav tulemus).</w:t>
      </w:r>
    </w:p>
    <w:p w14:paraId="6906EDE9" w14:textId="77777777" w:rsidR="004257AC" w:rsidRPr="00765839" w:rsidRDefault="004257AC" w:rsidP="004257AC">
      <w:pPr>
        <w:rPr>
          <w:b/>
          <w:bCs/>
        </w:rPr>
      </w:pPr>
      <w:r>
        <w:rPr>
          <w:b/>
          <w:bCs/>
        </w:rPr>
        <w:t xml:space="preserve">3. </w:t>
      </w:r>
      <w:r w:rsidRPr="00274321">
        <w:rPr>
          <w:rFonts w:hint="eastAsia"/>
          <w:b/>
          <w:bCs/>
        </w:rPr>
        <w:t xml:space="preserve">Oskuste kirjeldus õppevaldkonna ja </w:t>
      </w:r>
      <w:r>
        <w:rPr>
          <w:b/>
          <w:bCs/>
        </w:rPr>
        <w:t>ü</w:t>
      </w:r>
      <w:r w:rsidRPr="00274321">
        <w:rPr>
          <w:rFonts w:hint="eastAsia"/>
          <w:b/>
          <w:bCs/>
        </w:rPr>
        <w:t>ldoskuste lõikes</w:t>
      </w:r>
    </w:p>
    <w:tbl>
      <w:tblPr>
        <w:tblW w:w="9645" w:type="dxa"/>
        <w:tblInd w:w="53" w:type="dxa"/>
        <w:tblBorders>
          <w:top w:val="single" w:sz="2" w:space="0" w:color="000001"/>
          <w:left w:val="single" w:sz="2" w:space="0" w:color="000001"/>
          <w:bottom w:val="single" w:sz="2" w:space="0" w:color="000001"/>
          <w:insideH w:val="single" w:sz="2" w:space="0" w:color="000001"/>
        </w:tblBorders>
        <w:tblCellMar>
          <w:top w:w="55" w:type="dxa"/>
          <w:left w:w="51" w:type="dxa"/>
          <w:bottom w:w="55" w:type="dxa"/>
          <w:right w:w="55" w:type="dxa"/>
        </w:tblCellMar>
        <w:tblLook w:val="0000" w:firstRow="0" w:lastRow="0" w:firstColumn="0" w:lastColumn="0" w:noHBand="0" w:noVBand="0"/>
      </w:tblPr>
      <w:tblGrid>
        <w:gridCol w:w="2610"/>
        <w:gridCol w:w="2208"/>
        <w:gridCol w:w="2408"/>
        <w:gridCol w:w="2419"/>
      </w:tblGrid>
      <w:tr w:rsidR="004257AC" w14:paraId="75BD3A4C" w14:textId="77777777" w:rsidTr="00712C90">
        <w:tc>
          <w:tcPr>
            <w:tcW w:w="2610" w:type="dxa"/>
            <w:tcBorders>
              <w:top w:val="single" w:sz="2" w:space="0" w:color="000001"/>
              <w:left w:val="single" w:sz="2" w:space="0" w:color="000001"/>
              <w:bottom w:val="single" w:sz="2" w:space="0" w:color="000001"/>
            </w:tcBorders>
            <w:tcMar>
              <w:left w:w="51" w:type="dxa"/>
            </w:tcMar>
          </w:tcPr>
          <w:p w14:paraId="49E1E0A1" w14:textId="77777777" w:rsidR="004257AC" w:rsidRPr="00274321" w:rsidRDefault="004257AC" w:rsidP="004257AC">
            <w:pPr>
              <w:pStyle w:val="TableContents"/>
              <w:rPr>
                <w:rFonts w:hint="eastAsia"/>
                <w:lang w:val="et-EE"/>
              </w:rPr>
            </w:pPr>
            <w:r>
              <w:rPr>
                <w:rFonts w:ascii="Times New Roman" w:hAnsi="Times New Roman"/>
                <w:b/>
                <w:bCs/>
                <w:lang w:val="et-EE"/>
              </w:rPr>
              <w:t>Valdkond</w:t>
            </w:r>
          </w:p>
        </w:tc>
        <w:tc>
          <w:tcPr>
            <w:tcW w:w="2208" w:type="dxa"/>
            <w:tcBorders>
              <w:top w:val="single" w:sz="2" w:space="0" w:color="000001"/>
              <w:left w:val="single" w:sz="2" w:space="0" w:color="000001"/>
              <w:bottom w:val="single" w:sz="2" w:space="0" w:color="000001"/>
            </w:tcBorders>
            <w:tcMar>
              <w:left w:w="51" w:type="dxa"/>
            </w:tcMar>
          </w:tcPr>
          <w:p w14:paraId="79736A49" w14:textId="77777777" w:rsidR="004257AC" w:rsidRPr="00274321" w:rsidRDefault="004257AC" w:rsidP="004257AC">
            <w:pPr>
              <w:pStyle w:val="TableContents"/>
              <w:rPr>
                <w:rFonts w:hint="eastAsia"/>
                <w:lang w:val="et-EE"/>
              </w:rPr>
            </w:pPr>
            <w:r>
              <w:rPr>
                <w:rFonts w:ascii="Times New Roman" w:hAnsi="Times New Roman"/>
                <w:b/>
                <w:bCs/>
                <w:lang w:val="et-EE"/>
              </w:rPr>
              <w:t>Eesmärk</w:t>
            </w:r>
          </w:p>
        </w:tc>
        <w:tc>
          <w:tcPr>
            <w:tcW w:w="2408" w:type="dxa"/>
            <w:tcBorders>
              <w:top w:val="single" w:sz="2" w:space="0" w:color="000001"/>
              <w:left w:val="single" w:sz="2" w:space="0" w:color="000001"/>
              <w:bottom w:val="single" w:sz="2" w:space="0" w:color="000001"/>
            </w:tcBorders>
            <w:tcMar>
              <w:left w:w="51" w:type="dxa"/>
            </w:tcMar>
          </w:tcPr>
          <w:p w14:paraId="5BC15EA4" w14:textId="77777777" w:rsidR="004257AC" w:rsidRPr="00274321" w:rsidRDefault="004257AC" w:rsidP="004257AC">
            <w:pPr>
              <w:pStyle w:val="TableContents"/>
              <w:rPr>
                <w:rFonts w:hint="eastAsia"/>
                <w:lang w:val="et-EE"/>
              </w:rPr>
            </w:pPr>
            <w:r>
              <w:rPr>
                <w:rFonts w:ascii="Times New Roman" w:hAnsi="Times New Roman"/>
                <w:b/>
                <w:bCs/>
                <w:lang w:val="et-EE"/>
              </w:rPr>
              <w:t>Tase</w:t>
            </w: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2458979D" w14:textId="77777777" w:rsidR="004257AC" w:rsidRPr="00274321" w:rsidRDefault="004257AC" w:rsidP="004257AC">
            <w:pPr>
              <w:pStyle w:val="TableContents"/>
              <w:rPr>
                <w:rFonts w:hint="eastAsia"/>
                <w:lang w:val="et-EE"/>
              </w:rPr>
            </w:pPr>
            <w:r>
              <w:rPr>
                <w:rFonts w:ascii="Times New Roman" w:hAnsi="Times New Roman"/>
                <w:b/>
                <w:bCs/>
                <w:lang w:val="et-EE"/>
              </w:rPr>
              <w:t>Märkused</w:t>
            </w:r>
          </w:p>
        </w:tc>
      </w:tr>
      <w:tr w:rsidR="004257AC" w14:paraId="68F7004E" w14:textId="77777777" w:rsidTr="00712C90">
        <w:tc>
          <w:tcPr>
            <w:tcW w:w="2610" w:type="dxa"/>
            <w:tcBorders>
              <w:top w:val="single" w:sz="2" w:space="0" w:color="000001"/>
              <w:left w:val="single" w:sz="2" w:space="0" w:color="000001"/>
              <w:bottom w:val="single" w:sz="2" w:space="0" w:color="000001"/>
            </w:tcBorders>
            <w:tcMar>
              <w:left w:w="51" w:type="dxa"/>
            </w:tcMar>
          </w:tcPr>
          <w:p w14:paraId="777274C2" w14:textId="77777777" w:rsidR="004257AC" w:rsidRPr="00274321" w:rsidRDefault="004257AC" w:rsidP="004257AC">
            <w:pPr>
              <w:pStyle w:val="TableContents"/>
              <w:rPr>
                <w:rFonts w:hint="eastAsia"/>
                <w:lang w:val="et-EE"/>
              </w:rPr>
            </w:pPr>
            <w:r>
              <w:rPr>
                <w:rFonts w:ascii="Times New Roman" w:hAnsi="Times New Roman"/>
                <w:lang w:val="et-EE"/>
              </w:rPr>
              <w:t>Mina ja keskkond</w:t>
            </w:r>
          </w:p>
        </w:tc>
        <w:tc>
          <w:tcPr>
            <w:tcW w:w="2208" w:type="dxa"/>
            <w:tcBorders>
              <w:top w:val="single" w:sz="2" w:space="0" w:color="000001"/>
              <w:left w:val="single" w:sz="2" w:space="0" w:color="000001"/>
              <w:bottom w:val="single" w:sz="2" w:space="0" w:color="000001"/>
            </w:tcBorders>
            <w:tcMar>
              <w:left w:w="51" w:type="dxa"/>
            </w:tcMar>
          </w:tcPr>
          <w:p w14:paraId="7CF6401E"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0E06B2AB"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3200EFA9" w14:textId="77777777" w:rsidR="004257AC" w:rsidRDefault="004257AC" w:rsidP="004257AC">
            <w:pPr>
              <w:pStyle w:val="TableContents"/>
              <w:rPr>
                <w:rFonts w:ascii="Times New Roman" w:hAnsi="Times New Roman"/>
              </w:rPr>
            </w:pPr>
          </w:p>
        </w:tc>
      </w:tr>
      <w:tr w:rsidR="004257AC" w14:paraId="1B617F76" w14:textId="77777777" w:rsidTr="00712C90">
        <w:tc>
          <w:tcPr>
            <w:tcW w:w="2610" w:type="dxa"/>
            <w:tcBorders>
              <w:top w:val="single" w:sz="2" w:space="0" w:color="000001"/>
              <w:left w:val="single" w:sz="2" w:space="0" w:color="000001"/>
              <w:bottom w:val="single" w:sz="2" w:space="0" w:color="000001"/>
            </w:tcBorders>
            <w:tcMar>
              <w:left w:w="51" w:type="dxa"/>
            </w:tcMar>
          </w:tcPr>
          <w:p w14:paraId="66D3AF56" w14:textId="77777777" w:rsidR="004257AC" w:rsidRPr="00274321" w:rsidRDefault="004257AC" w:rsidP="004257AC">
            <w:pPr>
              <w:pStyle w:val="TableContents"/>
              <w:rPr>
                <w:rFonts w:hint="eastAsia"/>
                <w:lang w:val="et-EE"/>
              </w:rPr>
            </w:pPr>
            <w:r>
              <w:rPr>
                <w:rFonts w:ascii="Times New Roman" w:hAnsi="Times New Roman"/>
                <w:lang w:val="et-EE"/>
              </w:rPr>
              <w:t>Keel ja kõne</w:t>
            </w:r>
          </w:p>
        </w:tc>
        <w:tc>
          <w:tcPr>
            <w:tcW w:w="2208" w:type="dxa"/>
            <w:tcBorders>
              <w:top w:val="single" w:sz="2" w:space="0" w:color="000001"/>
              <w:left w:val="single" w:sz="2" w:space="0" w:color="000001"/>
              <w:bottom w:val="single" w:sz="2" w:space="0" w:color="000001"/>
            </w:tcBorders>
            <w:tcMar>
              <w:left w:w="51" w:type="dxa"/>
            </w:tcMar>
          </w:tcPr>
          <w:p w14:paraId="61FA71DF"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5FEF6CF9"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7F347B0C" w14:textId="77777777" w:rsidR="004257AC" w:rsidRDefault="004257AC" w:rsidP="004257AC">
            <w:pPr>
              <w:pStyle w:val="TableContents"/>
              <w:rPr>
                <w:rFonts w:ascii="Times New Roman" w:hAnsi="Times New Roman"/>
              </w:rPr>
            </w:pPr>
          </w:p>
        </w:tc>
      </w:tr>
      <w:tr w:rsidR="004257AC" w14:paraId="149F87D3" w14:textId="77777777" w:rsidTr="00712C90">
        <w:tc>
          <w:tcPr>
            <w:tcW w:w="2610" w:type="dxa"/>
            <w:tcBorders>
              <w:top w:val="single" w:sz="2" w:space="0" w:color="000001"/>
              <w:left w:val="single" w:sz="2" w:space="0" w:color="000001"/>
              <w:bottom w:val="single" w:sz="2" w:space="0" w:color="000001"/>
            </w:tcBorders>
            <w:tcMar>
              <w:left w:w="51" w:type="dxa"/>
            </w:tcMar>
          </w:tcPr>
          <w:p w14:paraId="06638E57" w14:textId="77777777" w:rsidR="004257AC" w:rsidRPr="00274321" w:rsidRDefault="004257AC" w:rsidP="004257AC">
            <w:pPr>
              <w:pStyle w:val="TableContents"/>
              <w:rPr>
                <w:rFonts w:hint="eastAsia"/>
                <w:lang w:val="et-EE"/>
              </w:rPr>
            </w:pPr>
            <w:r>
              <w:rPr>
                <w:rFonts w:ascii="Times New Roman" w:hAnsi="Times New Roman"/>
                <w:lang w:val="et-EE"/>
              </w:rPr>
              <w:t>Matemaatika</w:t>
            </w:r>
          </w:p>
        </w:tc>
        <w:tc>
          <w:tcPr>
            <w:tcW w:w="2208" w:type="dxa"/>
            <w:tcBorders>
              <w:top w:val="single" w:sz="2" w:space="0" w:color="000001"/>
              <w:left w:val="single" w:sz="2" w:space="0" w:color="000001"/>
              <w:bottom w:val="single" w:sz="2" w:space="0" w:color="000001"/>
            </w:tcBorders>
            <w:tcMar>
              <w:left w:w="51" w:type="dxa"/>
            </w:tcMar>
          </w:tcPr>
          <w:p w14:paraId="3458431F"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3913D9D9"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49992EA7" w14:textId="77777777" w:rsidR="004257AC" w:rsidRDefault="004257AC" w:rsidP="004257AC">
            <w:pPr>
              <w:pStyle w:val="TableContents"/>
              <w:rPr>
                <w:rFonts w:ascii="Times New Roman" w:hAnsi="Times New Roman"/>
              </w:rPr>
            </w:pPr>
          </w:p>
        </w:tc>
      </w:tr>
      <w:tr w:rsidR="004257AC" w14:paraId="07B289B3" w14:textId="77777777" w:rsidTr="00712C90">
        <w:tc>
          <w:tcPr>
            <w:tcW w:w="2610" w:type="dxa"/>
            <w:tcBorders>
              <w:top w:val="single" w:sz="2" w:space="0" w:color="000001"/>
              <w:left w:val="single" w:sz="2" w:space="0" w:color="000001"/>
              <w:bottom w:val="single" w:sz="2" w:space="0" w:color="000001"/>
            </w:tcBorders>
            <w:tcMar>
              <w:left w:w="51" w:type="dxa"/>
            </w:tcMar>
          </w:tcPr>
          <w:p w14:paraId="472A643F" w14:textId="77777777" w:rsidR="004257AC" w:rsidRPr="00274321" w:rsidRDefault="004257AC" w:rsidP="004257AC">
            <w:pPr>
              <w:pStyle w:val="TableContents"/>
              <w:rPr>
                <w:rFonts w:hint="eastAsia"/>
                <w:lang w:val="et-EE"/>
              </w:rPr>
            </w:pPr>
            <w:r>
              <w:rPr>
                <w:rFonts w:ascii="Times New Roman" w:hAnsi="Times New Roman"/>
                <w:lang w:val="et-EE"/>
              </w:rPr>
              <w:t>Kunst</w:t>
            </w:r>
          </w:p>
        </w:tc>
        <w:tc>
          <w:tcPr>
            <w:tcW w:w="2208" w:type="dxa"/>
            <w:tcBorders>
              <w:top w:val="single" w:sz="2" w:space="0" w:color="000001"/>
              <w:left w:val="single" w:sz="2" w:space="0" w:color="000001"/>
              <w:bottom w:val="single" w:sz="2" w:space="0" w:color="000001"/>
            </w:tcBorders>
            <w:tcMar>
              <w:left w:w="51" w:type="dxa"/>
            </w:tcMar>
          </w:tcPr>
          <w:p w14:paraId="4054A060"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09995467"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5A479882" w14:textId="77777777" w:rsidR="004257AC" w:rsidRDefault="004257AC" w:rsidP="004257AC">
            <w:pPr>
              <w:pStyle w:val="TableContents"/>
              <w:rPr>
                <w:rFonts w:ascii="Times New Roman" w:hAnsi="Times New Roman"/>
              </w:rPr>
            </w:pPr>
          </w:p>
        </w:tc>
      </w:tr>
      <w:tr w:rsidR="004257AC" w14:paraId="15D5471B" w14:textId="77777777" w:rsidTr="00712C90">
        <w:tc>
          <w:tcPr>
            <w:tcW w:w="2610" w:type="dxa"/>
            <w:tcBorders>
              <w:top w:val="single" w:sz="2" w:space="0" w:color="000001"/>
              <w:left w:val="single" w:sz="2" w:space="0" w:color="000001"/>
              <w:bottom w:val="single" w:sz="2" w:space="0" w:color="000001"/>
            </w:tcBorders>
            <w:tcMar>
              <w:left w:w="51" w:type="dxa"/>
            </w:tcMar>
          </w:tcPr>
          <w:p w14:paraId="67593CAA" w14:textId="77777777" w:rsidR="004257AC" w:rsidRPr="00274321" w:rsidRDefault="004257AC" w:rsidP="004257AC">
            <w:pPr>
              <w:pStyle w:val="TableContents"/>
              <w:rPr>
                <w:rFonts w:hint="eastAsia"/>
                <w:lang w:val="et-EE"/>
              </w:rPr>
            </w:pPr>
            <w:r>
              <w:rPr>
                <w:rFonts w:ascii="Times New Roman" w:hAnsi="Times New Roman"/>
                <w:lang w:val="et-EE"/>
              </w:rPr>
              <w:t>Muusika</w:t>
            </w:r>
          </w:p>
        </w:tc>
        <w:tc>
          <w:tcPr>
            <w:tcW w:w="2208" w:type="dxa"/>
            <w:tcBorders>
              <w:top w:val="single" w:sz="2" w:space="0" w:color="000001"/>
              <w:left w:val="single" w:sz="2" w:space="0" w:color="000001"/>
              <w:bottom w:val="single" w:sz="2" w:space="0" w:color="000001"/>
            </w:tcBorders>
            <w:tcMar>
              <w:left w:w="51" w:type="dxa"/>
            </w:tcMar>
          </w:tcPr>
          <w:p w14:paraId="65793F24"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77782BCE"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583574F9" w14:textId="77777777" w:rsidR="004257AC" w:rsidRDefault="004257AC" w:rsidP="004257AC">
            <w:pPr>
              <w:pStyle w:val="TableContents"/>
              <w:rPr>
                <w:rFonts w:ascii="Times New Roman" w:hAnsi="Times New Roman"/>
              </w:rPr>
            </w:pPr>
          </w:p>
        </w:tc>
      </w:tr>
      <w:tr w:rsidR="004257AC" w14:paraId="16A435D0" w14:textId="77777777" w:rsidTr="00712C90">
        <w:tc>
          <w:tcPr>
            <w:tcW w:w="2610" w:type="dxa"/>
            <w:tcBorders>
              <w:top w:val="single" w:sz="2" w:space="0" w:color="000001"/>
              <w:left w:val="single" w:sz="2" w:space="0" w:color="000001"/>
              <w:bottom w:val="single" w:sz="2" w:space="0" w:color="000001"/>
            </w:tcBorders>
            <w:tcMar>
              <w:left w:w="51" w:type="dxa"/>
            </w:tcMar>
          </w:tcPr>
          <w:p w14:paraId="321597B3" w14:textId="77777777" w:rsidR="004257AC" w:rsidRPr="00274321" w:rsidRDefault="004257AC" w:rsidP="004257AC">
            <w:pPr>
              <w:pStyle w:val="TableContents"/>
              <w:rPr>
                <w:rFonts w:hint="eastAsia"/>
                <w:lang w:val="et-EE"/>
              </w:rPr>
            </w:pPr>
            <w:r>
              <w:rPr>
                <w:rFonts w:ascii="Times New Roman" w:hAnsi="Times New Roman"/>
                <w:lang w:val="et-EE"/>
              </w:rPr>
              <w:t>Liikumine</w:t>
            </w:r>
          </w:p>
        </w:tc>
        <w:tc>
          <w:tcPr>
            <w:tcW w:w="2208" w:type="dxa"/>
            <w:tcBorders>
              <w:top w:val="single" w:sz="2" w:space="0" w:color="000001"/>
              <w:left w:val="single" w:sz="2" w:space="0" w:color="000001"/>
              <w:bottom w:val="single" w:sz="2" w:space="0" w:color="000001"/>
            </w:tcBorders>
            <w:tcMar>
              <w:left w:w="51" w:type="dxa"/>
            </w:tcMar>
          </w:tcPr>
          <w:p w14:paraId="01696D0C"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44890F9E"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59290B52" w14:textId="77777777" w:rsidR="004257AC" w:rsidRDefault="004257AC" w:rsidP="004257AC">
            <w:pPr>
              <w:pStyle w:val="TableContents"/>
              <w:rPr>
                <w:rFonts w:ascii="Times New Roman" w:hAnsi="Times New Roman"/>
              </w:rPr>
            </w:pPr>
          </w:p>
        </w:tc>
      </w:tr>
    </w:tbl>
    <w:p w14:paraId="34B12B0E" w14:textId="77777777" w:rsidR="004257AC" w:rsidRDefault="004257AC" w:rsidP="004257AC"/>
    <w:tbl>
      <w:tblPr>
        <w:tblW w:w="9645" w:type="dxa"/>
        <w:tblInd w:w="53" w:type="dxa"/>
        <w:tblBorders>
          <w:top w:val="single" w:sz="2" w:space="0" w:color="000001"/>
          <w:left w:val="single" w:sz="2" w:space="0" w:color="000001"/>
          <w:bottom w:val="single" w:sz="2" w:space="0" w:color="000001"/>
          <w:insideH w:val="single" w:sz="2" w:space="0" w:color="000001"/>
        </w:tblBorders>
        <w:tblCellMar>
          <w:top w:w="55" w:type="dxa"/>
          <w:left w:w="51" w:type="dxa"/>
          <w:bottom w:w="55" w:type="dxa"/>
          <w:right w:w="55" w:type="dxa"/>
        </w:tblCellMar>
        <w:tblLook w:val="0000" w:firstRow="0" w:lastRow="0" w:firstColumn="0" w:lastColumn="0" w:noHBand="0" w:noVBand="0"/>
      </w:tblPr>
      <w:tblGrid>
        <w:gridCol w:w="2610"/>
        <w:gridCol w:w="2208"/>
        <w:gridCol w:w="2408"/>
        <w:gridCol w:w="2419"/>
      </w:tblGrid>
      <w:tr w:rsidR="004257AC" w14:paraId="1C626183" w14:textId="77777777" w:rsidTr="00712C90">
        <w:tc>
          <w:tcPr>
            <w:tcW w:w="2610" w:type="dxa"/>
            <w:tcBorders>
              <w:top w:val="single" w:sz="2" w:space="0" w:color="000001"/>
              <w:left w:val="single" w:sz="2" w:space="0" w:color="000001"/>
              <w:bottom w:val="single" w:sz="2" w:space="0" w:color="000001"/>
            </w:tcBorders>
            <w:tcMar>
              <w:left w:w="51" w:type="dxa"/>
            </w:tcMar>
          </w:tcPr>
          <w:p w14:paraId="0BCD7E4C" w14:textId="77777777" w:rsidR="004257AC" w:rsidRPr="00274321" w:rsidRDefault="004257AC" w:rsidP="004257AC">
            <w:pPr>
              <w:pStyle w:val="TableContents"/>
              <w:rPr>
                <w:rFonts w:hint="eastAsia"/>
                <w:lang w:val="et-EE"/>
              </w:rPr>
            </w:pPr>
            <w:r>
              <w:rPr>
                <w:rFonts w:ascii="Times New Roman" w:hAnsi="Times New Roman"/>
                <w:b/>
                <w:bCs/>
                <w:lang w:val="et-EE"/>
              </w:rPr>
              <w:t>Üldoskused</w:t>
            </w:r>
          </w:p>
        </w:tc>
        <w:tc>
          <w:tcPr>
            <w:tcW w:w="2208" w:type="dxa"/>
            <w:tcBorders>
              <w:top w:val="single" w:sz="2" w:space="0" w:color="000001"/>
              <w:left w:val="single" w:sz="2" w:space="0" w:color="000001"/>
              <w:bottom w:val="single" w:sz="2" w:space="0" w:color="000001"/>
            </w:tcBorders>
            <w:tcMar>
              <w:left w:w="51" w:type="dxa"/>
            </w:tcMar>
          </w:tcPr>
          <w:p w14:paraId="6572E4A7" w14:textId="77777777" w:rsidR="004257AC" w:rsidRPr="00274321" w:rsidRDefault="004257AC" w:rsidP="004257AC">
            <w:pPr>
              <w:pStyle w:val="TableContents"/>
              <w:rPr>
                <w:rFonts w:hint="eastAsia"/>
                <w:lang w:val="et-EE"/>
              </w:rPr>
            </w:pPr>
            <w:r>
              <w:rPr>
                <w:rFonts w:ascii="Times New Roman" w:hAnsi="Times New Roman"/>
                <w:b/>
                <w:bCs/>
                <w:lang w:val="et-EE"/>
              </w:rPr>
              <w:t>Eesmärk</w:t>
            </w:r>
          </w:p>
        </w:tc>
        <w:tc>
          <w:tcPr>
            <w:tcW w:w="2408" w:type="dxa"/>
            <w:tcBorders>
              <w:top w:val="single" w:sz="2" w:space="0" w:color="000001"/>
              <w:left w:val="single" w:sz="2" w:space="0" w:color="000001"/>
              <w:bottom w:val="single" w:sz="2" w:space="0" w:color="000001"/>
            </w:tcBorders>
            <w:tcMar>
              <w:left w:w="51" w:type="dxa"/>
            </w:tcMar>
          </w:tcPr>
          <w:p w14:paraId="03BAB99B" w14:textId="77777777" w:rsidR="004257AC" w:rsidRPr="00274321" w:rsidRDefault="004257AC" w:rsidP="004257AC">
            <w:pPr>
              <w:pStyle w:val="TableContents"/>
              <w:rPr>
                <w:rFonts w:hint="eastAsia"/>
                <w:lang w:val="et-EE"/>
              </w:rPr>
            </w:pPr>
            <w:r>
              <w:rPr>
                <w:rFonts w:ascii="Times New Roman" w:hAnsi="Times New Roman"/>
                <w:b/>
                <w:bCs/>
                <w:lang w:val="et-EE"/>
              </w:rPr>
              <w:t>Oskused</w:t>
            </w: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2D6F281B" w14:textId="77777777" w:rsidR="004257AC" w:rsidRPr="00274321" w:rsidRDefault="004257AC" w:rsidP="004257AC">
            <w:pPr>
              <w:pStyle w:val="TableContents"/>
              <w:rPr>
                <w:rFonts w:hint="eastAsia"/>
                <w:lang w:val="et-EE"/>
              </w:rPr>
            </w:pPr>
            <w:r>
              <w:rPr>
                <w:rFonts w:ascii="Times New Roman" w:hAnsi="Times New Roman"/>
                <w:b/>
                <w:bCs/>
                <w:lang w:val="et-EE"/>
              </w:rPr>
              <w:t>Märkused</w:t>
            </w:r>
          </w:p>
        </w:tc>
      </w:tr>
      <w:tr w:rsidR="004257AC" w14:paraId="491F08D7" w14:textId="77777777" w:rsidTr="00712C90">
        <w:tc>
          <w:tcPr>
            <w:tcW w:w="2610" w:type="dxa"/>
            <w:tcBorders>
              <w:top w:val="single" w:sz="2" w:space="0" w:color="000001"/>
              <w:left w:val="single" w:sz="2" w:space="0" w:color="000001"/>
              <w:bottom w:val="single" w:sz="2" w:space="0" w:color="000001"/>
            </w:tcBorders>
            <w:tcMar>
              <w:left w:w="51" w:type="dxa"/>
            </w:tcMar>
          </w:tcPr>
          <w:p w14:paraId="05439FEE" w14:textId="77777777" w:rsidR="004257AC" w:rsidRDefault="004257AC" w:rsidP="004257AC">
            <w:pPr>
              <w:pStyle w:val="TableContents"/>
              <w:rPr>
                <w:rFonts w:hint="eastAsia"/>
              </w:rPr>
            </w:pPr>
            <w:r w:rsidRPr="00274321">
              <w:rPr>
                <w:rFonts w:hint="eastAsia"/>
              </w:rPr>
              <w:t>Õppe- ja tunnetustegevused</w:t>
            </w:r>
          </w:p>
        </w:tc>
        <w:tc>
          <w:tcPr>
            <w:tcW w:w="2208" w:type="dxa"/>
            <w:tcBorders>
              <w:top w:val="single" w:sz="2" w:space="0" w:color="000001"/>
              <w:left w:val="single" w:sz="2" w:space="0" w:color="000001"/>
              <w:bottom w:val="single" w:sz="2" w:space="0" w:color="000001"/>
            </w:tcBorders>
            <w:tcMar>
              <w:left w:w="51" w:type="dxa"/>
            </w:tcMar>
          </w:tcPr>
          <w:p w14:paraId="0E5B2FED"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5B4A4EFE"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4CC55372" w14:textId="77777777" w:rsidR="004257AC" w:rsidRDefault="004257AC" w:rsidP="004257AC">
            <w:pPr>
              <w:pStyle w:val="TableContents"/>
              <w:rPr>
                <w:rFonts w:ascii="Times New Roman" w:hAnsi="Times New Roman"/>
              </w:rPr>
            </w:pPr>
          </w:p>
        </w:tc>
      </w:tr>
      <w:tr w:rsidR="004257AC" w14:paraId="652B62CC" w14:textId="77777777" w:rsidTr="00712C90">
        <w:tc>
          <w:tcPr>
            <w:tcW w:w="2610" w:type="dxa"/>
            <w:tcBorders>
              <w:top w:val="single" w:sz="2" w:space="0" w:color="000001"/>
              <w:left w:val="single" w:sz="2" w:space="0" w:color="000001"/>
              <w:bottom w:val="single" w:sz="2" w:space="0" w:color="000001"/>
            </w:tcBorders>
            <w:tcMar>
              <w:left w:w="51" w:type="dxa"/>
            </w:tcMar>
          </w:tcPr>
          <w:p w14:paraId="46A3046F" w14:textId="77777777" w:rsidR="004257AC" w:rsidRPr="00274321" w:rsidRDefault="004257AC" w:rsidP="004257AC">
            <w:pPr>
              <w:pStyle w:val="TableContents"/>
              <w:rPr>
                <w:rFonts w:hint="eastAsia"/>
                <w:lang w:val="et-EE"/>
              </w:rPr>
            </w:pPr>
            <w:r>
              <w:rPr>
                <w:rFonts w:ascii="Times New Roman" w:hAnsi="Times New Roman"/>
                <w:lang w:val="et-EE"/>
              </w:rPr>
              <w:t>Mäng</w:t>
            </w:r>
          </w:p>
        </w:tc>
        <w:tc>
          <w:tcPr>
            <w:tcW w:w="2208" w:type="dxa"/>
            <w:tcBorders>
              <w:top w:val="single" w:sz="2" w:space="0" w:color="000001"/>
              <w:left w:val="single" w:sz="2" w:space="0" w:color="000001"/>
              <w:bottom w:val="single" w:sz="2" w:space="0" w:color="000001"/>
            </w:tcBorders>
            <w:tcMar>
              <w:left w:w="51" w:type="dxa"/>
            </w:tcMar>
          </w:tcPr>
          <w:p w14:paraId="76EDF87A"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22625E94"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32D309CA" w14:textId="77777777" w:rsidR="004257AC" w:rsidRDefault="004257AC" w:rsidP="004257AC">
            <w:pPr>
              <w:pStyle w:val="TableContents"/>
              <w:rPr>
                <w:rFonts w:ascii="Times New Roman" w:hAnsi="Times New Roman"/>
              </w:rPr>
            </w:pPr>
          </w:p>
        </w:tc>
      </w:tr>
      <w:tr w:rsidR="004257AC" w14:paraId="1C48B98F" w14:textId="77777777" w:rsidTr="00712C90">
        <w:tc>
          <w:tcPr>
            <w:tcW w:w="2610" w:type="dxa"/>
            <w:tcBorders>
              <w:top w:val="single" w:sz="2" w:space="0" w:color="000001"/>
              <w:left w:val="single" w:sz="2" w:space="0" w:color="000001"/>
              <w:bottom w:val="single" w:sz="2" w:space="0" w:color="000001"/>
            </w:tcBorders>
            <w:tcMar>
              <w:left w:w="51" w:type="dxa"/>
            </w:tcMar>
          </w:tcPr>
          <w:p w14:paraId="4C7A12D6" w14:textId="77777777" w:rsidR="004257AC" w:rsidRDefault="004257AC" w:rsidP="004257AC">
            <w:pPr>
              <w:pStyle w:val="TableContents"/>
              <w:rPr>
                <w:rFonts w:hint="eastAsia"/>
              </w:rPr>
            </w:pPr>
            <w:r w:rsidRPr="00274321">
              <w:rPr>
                <w:rFonts w:hint="eastAsia"/>
              </w:rPr>
              <w:t>Sotsiaalsed oskused</w:t>
            </w:r>
          </w:p>
        </w:tc>
        <w:tc>
          <w:tcPr>
            <w:tcW w:w="2208" w:type="dxa"/>
            <w:tcBorders>
              <w:top w:val="single" w:sz="2" w:space="0" w:color="000001"/>
              <w:left w:val="single" w:sz="2" w:space="0" w:color="000001"/>
              <w:bottom w:val="single" w:sz="2" w:space="0" w:color="000001"/>
            </w:tcBorders>
            <w:tcMar>
              <w:left w:w="51" w:type="dxa"/>
            </w:tcMar>
          </w:tcPr>
          <w:p w14:paraId="023176B6" w14:textId="77777777" w:rsidR="004257AC" w:rsidRDefault="004257AC" w:rsidP="004257AC">
            <w:pPr>
              <w:pStyle w:val="TableContents"/>
              <w:rPr>
                <w:rFonts w:ascii="Times New Roman" w:hAnsi="Times New Roman"/>
              </w:rPr>
            </w:pPr>
          </w:p>
        </w:tc>
        <w:tc>
          <w:tcPr>
            <w:tcW w:w="2408" w:type="dxa"/>
            <w:tcBorders>
              <w:top w:val="single" w:sz="2" w:space="0" w:color="000001"/>
              <w:left w:val="single" w:sz="2" w:space="0" w:color="000001"/>
              <w:bottom w:val="single" w:sz="2" w:space="0" w:color="000001"/>
            </w:tcBorders>
            <w:tcMar>
              <w:left w:w="51" w:type="dxa"/>
            </w:tcMar>
          </w:tcPr>
          <w:p w14:paraId="3EA3C4DC" w14:textId="77777777" w:rsidR="004257AC" w:rsidRDefault="004257AC" w:rsidP="004257AC">
            <w:pPr>
              <w:pStyle w:val="TableContents"/>
              <w:rPr>
                <w:rFonts w:ascii="Times New Roman" w:hAnsi="Times New Roman"/>
              </w:rPr>
            </w:pPr>
          </w:p>
        </w:tc>
        <w:tc>
          <w:tcPr>
            <w:tcW w:w="2419" w:type="dxa"/>
            <w:tcBorders>
              <w:top w:val="single" w:sz="2" w:space="0" w:color="000001"/>
              <w:left w:val="single" w:sz="2" w:space="0" w:color="000001"/>
              <w:bottom w:val="single" w:sz="2" w:space="0" w:color="000001"/>
              <w:right w:val="single" w:sz="2" w:space="0" w:color="000001"/>
            </w:tcBorders>
            <w:tcMar>
              <w:left w:w="51" w:type="dxa"/>
            </w:tcMar>
          </w:tcPr>
          <w:p w14:paraId="2BC4143A" w14:textId="77777777" w:rsidR="004257AC" w:rsidRDefault="004257AC" w:rsidP="004257AC">
            <w:pPr>
              <w:pStyle w:val="TableContents"/>
              <w:rPr>
                <w:rFonts w:ascii="Times New Roman" w:hAnsi="Times New Roman"/>
              </w:rPr>
            </w:pPr>
          </w:p>
        </w:tc>
      </w:tr>
    </w:tbl>
    <w:p w14:paraId="2D03572D" w14:textId="77777777" w:rsidR="004257AC" w:rsidRPr="00274321" w:rsidRDefault="004257AC" w:rsidP="004257AC">
      <w:pPr>
        <w:jc w:val="both"/>
        <w:rPr>
          <w:lang w:val="en-US"/>
        </w:rPr>
      </w:pPr>
      <w:r w:rsidRPr="00274321">
        <w:rPr>
          <w:rFonts w:hint="eastAsia"/>
          <w:lang w:val="en-US"/>
        </w:rPr>
        <w:t>Õpetaja kohandab r</w:t>
      </w:r>
      <w:r>
        <w:t>ü</w:t>
      </w:r>
      <w:r w:rsidRPr="00274321">
        <w:rPr>
          <w:rFonts w:hint="eastAsia"/>
          <w:lang w:val="en-US"/>
        </w:rPr>
        <w:t>hma planeeritud tegevused ja vahendid vastavalt erivajadusega lapse arengutase</w:t>
      </w:r>
      <w:r>
        <w:rPr>
          <w:rFonts w:hint="eastAsia"/>
          <w:lang w:val="en-US"/>
        </w:rPr>
        <w:t>mele iga</w:t>
      </w:r>
      <w:r w:rsidRPr="00274321">
        <w:rPr>
          <w:rFonts w:hint="eastAsia"/>
          <w:lang w:val="en-US"/>
        </w:rPr>
        <w:t xml:space="preserve"> teema jaoks, </w:t>
      </w:r>
      <w:r>
        <w:rPr>
          <w:lang w:val="en-US"/>
        </w:rPr>
        <w:t xml:space="preserve">kajastab </w:t>
      </w:r>
      <w:r w:rsidRPr="00274321">
        <w:rPr>
          <w:rFonts w:hint="eastAsia"/>
          <w:lang w:val="en-US"/>
        </w:rPr>
        <w:t>Eliis</w:t>
      </w:r>
      <w:r>
        <w:rPr>
          <w:lang w:val="en-US"/>
        </w:rPr>
        <w:t>is</w:t>
      </w:r>
      <w:r w:rsidRPr="00274321">
        <w:rPr>
          <w:rFonts w:hint="eastAsia"/>
          <w:lang w:val="en-US"/>
        </w:rPr>
        <w:t xml:space="preserve">. </w:t>
      </w:r>
    </w:p>
    <w:p w14:paraId="0F55045E" w14:textId="3EEBF60A" w:rsidR="004257AC" w:rsidRPr="00274321" w:rsidRDefault="004257AC" w:rsidP="004257AC">
      <w:pPr>
        <w:jc w:val="both"/>
        <w:rPr>
          <w:lang w:val="en-US"/>
        </w:rPr>
      </w:pPr>
      <w:r>
        <w:rPr>
          <w:lang w:val="en-US"/>
        </w:rPr>
        <w:t>V</w:t>
      </w:r>
      <w:r>
        <w:rPr>
          <w:rFonts w:hint="eastAsia"/>
          <w:lang w:val="en-US"/>
        </w:rPr>
        <w:t>iis</w:t>
      </w:r>
      <w:r>
        <w:t>id</w:t>
      </w:r>
      <w:r w:rsidRPr="00274321">
        <w:rPr>
          <w:rFonts w:hint="eastAsia"/>
          <w:lang w:val="en-US"/>
        </w:rPr>
        <w:t xml:space="preserve"> ja </w:t>
      </w:r>
      <w:r>
        <w:t>ü</w:t>
      </w:r>
      <w:r>
        <w:rPr>
          <w:rFonts w:hint="eastAsia"/>
          <w:lang w:val="en-US"/>
        </w:rPr>
        <w:t>lesanded, millega va</w:t>
      </w:r>
      <w:r>
        <w:rPr>
          <w:lang w:val="en-US"/>
        </w:rPr>
        <w:t>n</w:t>
      </w:r>
      <w:r w:rsidRPr="00274321">
        <w:rPr>
          <w:rFonts w:hint="eastAsia"/>
          <w:lang w:val="en-US"/>
        </w:rPr>
        <w:t>emad saavad oma lapse arengut väljaspool lasteaeda edendada.</w:t>
      </w:r>
    </w:p>
    <w:p w14:paraId="4B9535D5" w14:textId="77777777" w:rsidR="004257AC" w:rsidRPr="00765839" w:rsidRDefault="004257AC" w:rsidP="004257AC">
      <w:pPr>
        <w:rPr>
          <w:b/>
          <w:bCs/>
        </w:rPr>
      </w:pPr>
      <w:r>
        <w:rPr>
          <w:b/>
          <w:bCs/>
        </w:rPr>
        <w:t xml:space="preserve">4. </w:t>
      </w:r>
      <w:r w:rsidRPr="00765839">
        <w:rPr>
          <w:rFonts w:hint="eastAsia"/>
          <w:b/>
          <w:bCs/>
        </w:rPr>
        <w:t>I</w:t>
      </w:r>
      <w:r>
        <w:rPr>
          <w:b/>
          <w:bCs/>
        </w:rPr>
        <w:t>ndividuaalse arengukava</w:t>
      </w:r>
      <w:r w:rsidRPr="00765839">
        <w:rPr>
          <w:rFonts w:hint="eastAsia"/>
          <w:b/>
          <w:bCs/>
        </w:rPr>
        <w:t xml:space="preserve"> koostajad ja rakendajad</w:t>
      </w:r>
    </w:p>
    <w:p w14:paraId="363F023F" w14:textId="77777777" w:rsidR="004257AC" w:rsidRPr="00765839" w:rsidRDefault="004257AC" w:rsidP="004257AC">
      <w:pPr>
        <w:rPr>
          <w:bCs/>
        </w:rPr>
      </w:pPr>
      <w:r w:rsidRPr="00765839">
        <w:rPr>
          <w:rFonts w:hint="eastAsia"/>
          <w:bCs/>
        </w:rPr>
        <w:t>Ametikoht, ees- ja perekonnanimi, allkiri</w:t>
      </w:r>
    </w:p>
    <w:p w14:paraId="2A460ADF" w14:textId="77777777" w:rsidR="004257AC" w:rsidRPr="00765839" w:rsidRDefault="004257AC" w:rsidP="004257AC">
      <w:pPr>
        <w:rPr>
          <w:bCs/>
        </w:rPr>
      </w:pPr>
      <w:r>
        <w:rPr>
          <w:bCs/>
        </w:rPr>
        <w:t>V</w:t>
      </w:r>
      <w:r w:rsidRPr="00765839">
        <w:rPr>
          <w:rFonts w:hint="eastAsia"/>
          <w:bCs/>
        </w:rPr>
        <w:t>anemate nimed</w:t>
      </w:r>
    </w:p>
    <w:p w14:paraId="339F7FF3" w14:textId="7D4AAC01" w:rsidR="004257AC" w:rsidRPr="001B51A5" w:rsidRDefault="004257AC" w:rsidP="004257AC">
      <w:pPr>
        <w:rPr>
          <w:lang w:val="en-US"/>
        </w:rPr>
      </w:pPr>
      <w:r w:rsidRPr="00765839">
        <w:rPr>
          <w:rFonts w:hint="eastAsia"/>
          <w:bCs/>
        </w:rPr>
        <w:t>Kuupäev</w:t>
      </w:r>
    </w:p>
    <w:p w14:paraId="08FC53DD" w14:textId="77777777" w:rsidR="004257AC" w:rsidRPr="00765839" w:rsidRDefault="004257AC" w:rsidP="004257AC">
      <w:pPr>
        <w:rPr>
          <w:lang w:val="en-US"/>
        </w:rPr>
      </w:pPr>
      <w:r>
        <w:rPr>
          <w:b/>
          <w:bCs/>
        </w:rPr>
        <w:t xml:space="preserve">5. </w:t>
      </w:r>
      <w:r w:rsidRPr="00765839">
        <w:rPr>
          <w:rFonts w:hint="eastAsia"/>
          <w:b/>
          <w:bCs/>
        </w:rPr>
        <w:t>I</w:t>
      </w:r>
      <w:r>
        <w:rPr>
          <w:b/>
          <w:bCs/>
        </w:rPr>
        <w:t>ndividuaalse arengukava</w:t>
      </w:r>
      <w:r w:rsidRPr="00765839">
        <w:rPr>
          <w:rFonts w:hint="eastAsia"/>
          <w:b/>
          <w:bCs/>
        </w:rPr>
        <w:t xml:space="preserve"> tulemused (perioodi lõpus)</w:t>
      </w:r>
    </w:p>
    <w:p w14:paraId="5329FCCE" w14:textId="77777777" w:rsidR="004257AC" w:rsidRDefault="004257AC" w:rsidP="004257AC">
      <w:r w:rsidRPr="00765839">
        <w:rPr>
          <w:rFonts w:hint="eastAsia"/>
        </w:rPr>
        <w:t>Saavutatud individuaalsed eesmärgid ja õpitud oskused.</w:t>
      </w:r>
    </w:p>
    <w:p w14:paraId="0CD45B88" w14:textId="77777777" w:rsidR="004257AC" w:rsidRDefault="004257AC" w:rsidP="004257AC">
      <w:r w:rsidRPr="00765839">
        <w:rPr>
          <w:rFonts w:hint="eastAsia"/>
        </w:rPr>
        <w:t>Edasise arendustegevuse põhisuunad, kordushindamise vajadus.</w:t>
      </w:r>
    </w:p>
    <w:p w14:paraId="49C82B13" w14:textId="77777777" w:rsidR="004257AC" w:rsidRDefault="004257AC" w:rsidP="004257AC">
      <w:r w:rsidRPr="00765839">
        <w:rPr>
          <w:rFonts w:hint="eastAsia"/>
        </w:rPr>
        <w:t>Tagasiside meeskonnaliikmetele, sealhulgas lapsevanematele.</w:t>
      </w:r>
    </w:p>
    <w:p w14:paraId="1F295A5C" w14:textId="77777777" w:rsidR="004257AC" w:rsidRDefault="004257AC" w:rsidP="004257AC">
      <w:r w:rsidRPr="00765839">
        <w:rPr>
          <w:rFonts w:hint="eastAsia"/>
          <w:bCs/>
        </w:rPr>
        <w:t>I</w:t>
      </w:r>
      <w:r w:rsidRPr="00765839">
        <w:rPr>
          <w:bCs/>
        </w:rPr>
        <w:t>ndividuaalse arengukava</w:t>
      </w:r>
      <w:r w:rsidRPr="00765839">
        <w:rPr>
          <w:rFonts w:hint="eastAsia"/>
          <w:b/>
          <w:bCs/>
        </w:rPr>
        <w:t xml:space="preserve"> </w:t>
      </w:r>
      <w:r w:rsidRPr="00765839">
        <w:rPr>
          <w:rFonts w:hint="eastAsia"/>
        </w:rPr>
        <w:t>rakendamise hindamine.</w:t>
      </w:r>
    </w:p>
    <w:p w14:paraId="107C48D3" w14:textId="77777777" w:rsidR="004257AC" w:rsidRPr="00BC7B5D" w:rsidRDefault="004257AC" w:rsidP="00BC7B5D">
      <w:r>
        <w:t>Osalejad, kuupäev</w:t>
      </w:r>
    </w:p>
    <w:p w14:paraId="0B02927C" w14:textId="77777777" w:rsidR="004257AC" w:rsidRPr="001B51A5" w:rsidRDefault="004257AC" w:rsidP="00DA4830">
      <w:pPr>
        <w:spacing w:line="360" w:lineRule="auto"/>
        <w:jc w:val="right"/>
        <w:rPr>
          <w:lang w:val="en-US"/>
        </w:rPr>
      </w:pPr>
    </w:p>
    <w:p w14:paraId="1C6ABACF" w14:textId="07EEE65B" w:rsidR="001B51A5" w:rsidRDefault="001B51A5" w:rsidP="001B51A5">
      <w:pPr>
        <w:spacing w:line="360" w:lineRule="auto"/>
        <w:jc w:val="right"/>
      </w:pPr>
      <w:r w:rsidRPr="001B51A5">
        <w:lastRenderedPageBreak/>
        <w:t xml:space="preserve">LISA </w:t>
      </w:r>
      <w:r>
        <w:t>5</w:t>
      </w:r>
    </w:p>
    <w:p w14:paraId="142DA1C5" w14:textId="77777777" w:rsidR="00FC197C" w:rsidRPr="00FC197C" w:rsidRDefault="00FC197C" w:rsidP="00FC197C">
      <w:pPr>
        <w:spacing w:line="360" w:lineRule="auto"/>
        <w:jc w:val="center"/>
      </w:pPr>
      <w:r w:rsidRPr="00FC197C">
        <w:t>NARVA LINNAVALITSUSE KULTUURIOSAKOND</w:t>
      </w:r>
    </w:p>
    <w:p w14:paraId="5500A102" w14:textId="29F1FE39" w:rsidR="00FC197C" w:rsidRPr="001B51A5" w:rsidRDefault="00FC197C" w:rsidP="00FC197C">
      <w:pPr>
        <w:spacing w:line="360" w:lineRule="auto"/>
        <w:jc w:val="center"/>
      </w:pPr>
      <w:r w:rsidRPr="00FC197C">
        <w:t>NARVA LASTEAED POTSATAJA</w:t>
      </w:r>
    </w:p>
    <w:p w14:paraId="458D6281" w14:textId="77777777" w:rsidR="001B51A5" w:rsidRDefault="001B51A5" w:rsidP="00FC197C">
      <w:pPr>
        <w:spacing w:line="360" w:lineRule="auto"/>
        <w:rPr>
          <w:b/>
          <w:bCs/>
          <w:lang w:val="en-US"/>
        </w:rPr>
      </w:pPr>
      <w:r w:rsidRPr="001B51A5">
        <w:rPr>
          <w:b/>
          <w:bCs/>
          <w:lang w:val="en-US"/>
        </w:rPr>
        <w:t>Lasteaias kehtestatud hindamiskava</w:t>
      </w:r>
    </w:p>
    <w:p w14:paraId="6B77D126" w14:textId="77777777" w:rsidR="001B51A5" w:rsidRPr="001B51A5" w:rsidRDefault="001B51A5" w:rsidP="001B51A5">
      <w:pPr>
        <w:spacing w:line="360" w:lineRule="auto"/>
        <w:jc w:val="right"/>
        <w:rPr>
          <w:b/>
          <w:bCs/>
          <w:lang w:val="en-US"/>
        </w:rPr>
      </w:pPr>
    </w:p>
    <w:tbl>
      <w:tblPr>
        <w:tblW w:w="10364" w:type="dxa"/>
        <w:tblInd w:w="-575" w:type="dxa"/>
        <w:tblCellMar>
          <w:top w:w="15" w:type="dxa"/>
          <w:left w:w="15" w:type="dxa"/>
          <w:bottom w:w="15" w:type="dxa"/>
          <w:right w:w="15" w:type="dxa"/>
        </w:tblCellMar>
        <w:tblLook w:val="04A0" w:firstRow="1" w:lastRow="0" w:firstColumn="1" w:lastColumn="0" w:noHBand="0" w:noVBand="1"/>
      </w:tblPr>
      <w:tblGrid>
        <w:gridCol w:w="2076"/>
        <w:gridCol w:w="2287"/>
        <w:gridCol w:w="2443"/>
        <w:gridCol w:w="3558"/>
      </w:tblGrid>
      <w:tr w:rsidR="001B51A5" w:rsidRPr="001B51A5" w14:paraId="219E3F6A" w14:textId="77777777" w:rsidTr="001B51A5">
        <w:trPr>
          <w:trHeight w:val="30"/>
        </w:trPr>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C08B764" w14:textId="77777777" w:rsidR="001B51A5" w:rsidRPr="001B51A5" w:rsidRDefault="001B51A5" w:rsidP="001B51A5">
            <w:pPr>
              <w:rPr>
                <w:lang w:val="en-US"/>
              </w:rPr>
            </w:pPr>
            <w:r w:rsidRPr="001B51A5">
              <w:rPr>
                <w:b/>
                <w:bCs/>
                <w:lang w:val="en-US"/>
              </w:rPr>
              <w:t>Aeg</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57070F0" w14:textId="77777777" w:rsidR="001B51A5" w:rsidRPr="001B51A5" w:rsidRDefault="001B51A5" w:rsidP="001B51A5">
            <w:pPr>
              <w:rPr>
                <w:lang w:val="en-US"/>
              </w:rPr>
            </w:pPr>
            <w:r w:rsidRPr="001B51A5">
              <w:rPr>
                <w:b/>
                <w:bCs/>
                <w:lang w:val="en-US"/>
              </w:rPr>
              <w:t>Tegevus</w:t>
            </w:r>
            <w:r w:rsidRPr="001B51A5">
              <w:rPr>
                <w:lang w:val="en-US"/>
              </w:rPr>
              <w:t>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5A97975" w14:textId="77777777" w:rsidR="001B51A5" w:rsidRPr="001B51A5" w:rsidRDefault="001B51A5" w:rsidP="001B51A5">
            <w:pPr>
              <w:rPr>
                <w:lang w:val="en-US"/>
              </w:rPr>
            </w:pPr>
            <w:r w:rsidRPr="001B51A5">
              <w:rPr>
                <w:b/>
                <w:bCs/>
                <w:lang w:val="en-US"/>
              </w:rPr>
              <w:t>Sisu ja eesmärk</w:t>
            </w:r>
            <w:r w:rsidRPr="001B51A5">
              <w:rPr>
                <w:lang w:val="en-US"/>
              </w:rPr>
              <w:t>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1A56846" w14:textId="77777777" w:rsidR="001B51A5" w:rsidRPr="001B51A5" w:rsidRDefault="001B51A5" w:rsidP="001B51A5">
            <w:pPr>
              <w:rPr>
                <w:lang w:val="en-US"/>
              </w:rPr>
            </w:pPr>
            <w:r w:rsidRPr="001B51A5">
              <w:rPr>
                <w:b/>
                <w:bCs/>
                <w:lang w:val="en-US"/>
              </w:rPr>
              <w:t>Väljund / dokument</w:t>
            </w:r>
            <w:r w:rsidRPr="001B51A5">
              <w:rPr>
                <w:lang w:val="en-US"/>
              </w:rPr>
              <w:t> </w:t>
            </w:r>
          </w:p>
        </w:tc>
      </w:tr>
      <w:tr w:rsidR="001B51A5" w:rsidRPr="001B51A5" w14:paraId="58919223"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EF39442" w14:textId="77777777" w:rsidR="001B51A5" w:rsidRPr="001B51A5" w:rsidRDefault="001B51A5" w:rsidP="001B51A5">
            <w:pPr>
              <w:rPr>
                <w:lang w:val="en-US"/>
              </w:rPr>
            </w:pPr>
            <w:r w:rsidRPr="001B51A5">
              <w:rPr>
                <w:b/>
                <w:bCs/>
                <w:lang w:val="en-US"/>
              </w:rPr>
              <w:t>September</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18B7E24" w14:textId="77777777" w:rsidR="001B51A5" w:rsidRPr="001B51A5" w:rsidRDefault="001B51A5" w:rsidP="001B51A5">
            <w:pPr>
              <w:rPr>
                <w:lang w:val="en-US"/>
              </w:rPr>
            </w:pPr>
            <w:r w:rsidRPr="001B51A5">
              <w:rPr>
                <w:lang w:val="en-US"/>
              </w:rPr>
              <w:t>Lapse vaatlus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F7326F0" w14:textId="77777777" w:rsidR="001B51A5" w:rsidRPr="001B51A5" w:rsidRDefault="001B51A5" w:rsidP="001B51A5">
            <w:pPr>
              <w:rPr>
                <w:lang w:val="en-US"/>
              </w:rPr>
            </w:pPr>
            <w:r w:rsidRPr="001B51A5">
              <w:rPr>
                <w:lang w:val="en-US"/>
              </w:rPr>
              <w:t>Esmased tähelepanekud lapse üldoskuste ja arengutaseme kohta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FA98267" w14:textId="77777777" w:rsidR="001B51A5" w:rsidRPr="001B51A5" w:rsidRDefault="001B51A5" w:rsidP="001B51A5">
            <w:pPr>
              <w:rPr>
                <w:lang w:val="en-US"/>
              </w:rPr>
            </w:pPr>
            <w:r w:rsidRPr="001B51A5">
              <w:rPr>
                <w:lang w:val="en-US"/>
              </w:rPr>
              <w:t xml:space="preserve">Vaatlusleht </w:t>
            </w:r>
          </w:p>
          <w:p w14:paraId="34FC929E" w14:textId="77777777" w:rsidR="001B51A5" w:rsidRPr="001B51A5" w:rsidRDefault="001B51A5" w:rsidP="001B51A5">
            <w:pPr>
              <w:rPr>
                <w:lang w:val="en-US"/>
              </w:rPr>
            </w:pPr>
            <w:r w:rsidRPr="001B51A5">
              <w:rPr>
                <w:lang w:val="en-US"/>
              </w:rPr>
              <w:t>Eliis - päevik </w:t>
            </w:r>
          </w:p>
        </w:tc>
      </w:tr>
      <w:tr w:rsidR="001B51A5" w:rsidRPr="001B51A5" w14:paraId="5C09595A"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3A02147" w14:textId="77777777" w:rsidR="001B51A5" w:rsidRPr="001B51A5" w:rsidRDefault="001B51A5" w:rsidP="001B51A5">
            <w:pPr>
              <w:rPr>
                <w:lang w:val="en-US"/>
              </w:rPr>
            </w:pPr>
            <w:r w:rsidRPr="001B51A5">
              <w:rPr>
                <w:b/>
                <w:bCs/>
                <w:lang w:val="en-US"/>
              </w:rPr>
              <w:t>Oktoober</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1299576" w14:textId="77777777" w:rsidR="001B51A5" w:rsidRPr="001B51A5" w:rsidRDefault="001B51A5" w:rsidP="001B51A5">
            <w:pPr>
              <w:rPr>
                <w:lang w:val="en-US"/>
              </w:rPr>
            </w:pPr>
            <w:r w:rsidRPr="001B51A5">
              <w:rPr>
                <w:lang w:val="en-US"/>
              </w:rPr>
              <w:t>Arengu esmane kirjeldus/ Arengu hindamine ja vajadusel individuaalne kavandamine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3577C3B" w14:textId="77777777" w:rsidR="001B51A5" w:rsidRPr="001B51A5" w:rsidRDefault="001B51A5" w:rsidP="001B51A5">
            <w:pPr>
              <w:rPr>
                <w:lang w:val="en-US"/>
              </w:rPr>
            </w:pPr>
            <w:r w:rsidRPr="001B51A5">
              <w:rPr>
                <w:lang w:val="en-US"/>
              </w:rPr>
              <w:t>Lapse esmase arengu kokkuvõte, individuaalsete eesmärkide seadmine/ hindamine vastavalt üldoskustele ja valdkondadele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E4584ED" w14:textId="77777777" w:rsidR="001B51A5" w:rsidRPr="001B51A5" w:rsidRDefault="001B51A5" w:rsidP="001B51A5">
            <w:pPr>
              <w:rPr>
                <w:lang w:val="en-US"/>
              </w:rPr>
            </w:pPr>
            <w:r w:rsidRPr="001B51A5">
              <w:rPr>
                <w:lang w:val="en-US"/>
              </w:rPr>
              <w:t>Arengukirjeldus/märkmed, tööde analüüs/individuaalse arengu jälgimise kaart (edaspidi </w:t>
            </w:r>
            <w:r w:rsidRPr="001B51A5">
              <w:rPr>
                <w:i/>
                <w:iCs/>
                <w:lang w:val="en-US"/>
              </w:rPr>
              <w:t>IAJK</w:t>
            </w:r>
            <w:r w:rsidRPr="001B51A5">
              <w:rPr>
                <w:lang w:val="en-US"/>
              </w:rPr>
              <w:t>) ja vajadusel individuaalne arenduskava (edaspidi </w:t>
            </w:r>
            <w:r w:rsidRPr="001B51A5">
              <w:rPr>
                <w:i/>
                <w:iCs/>
                <w:lang w:val="en-US"/>
              </w:rPr>
              <w:t>IAK</w:t>
            </w:r>
            <w:r w:rsidRPr="001B51A5">
              <w:rPr>
                <w:lang w:val="en-US"/>
              </w:rPr>
              <w:t>)</w:t>
            </w:r>
          </w:p>
        </w:tc>
      </w:tr>
      <w:tr w:rsidR="001B51A5" w:rsidRPr="001B51A5" w14:paraId="0AD7CFE1"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DB5C90E" w14:textId="77777777" w:rsidR="001B51A5" w:rsidRPr="001B51A5" w:rsidRDefault="001B51A5" w:rsidP="001B51A5">
            <w:pPr>
              <w:rPr>
                <w:lang w:val="en-US"/>
              </w:rPr>
            </w:pPr>
            <w:r w:rsidRPr="001B51A5">
              <w:rPr>
                <w:b/>
                <w:bCs/>
                <w:lang w:val="en-US"/>
              </w:rPr>
              <w:t>November</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1EF057C" w14:textId="77777777" w:rsidR="001B51A5" w:rsidRPr="001B51A5" w:rsidRDefault="001B51A5" w:rsidP="001B51A5">
            <w:pPr>
              <w:rPr>
                <w:lang w:val="en-US"/>
              </w:rPr>
            </w:pPr>
            <w:r w:rsidRPr="001B51A5">
              <w:rPr>
                <w:lang w:val="en-US"/>
              </w:rPr>
              <w:t>Tutvumis-/arenguvestlus uute laste vanema(te)ga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9B2595C" w14:textId="77777777" w:rsidR="001B51A5" w:rsidRPr="001B51A5" w:rsidRDefault="001B51A5" w:rsidP="001B51A5">
            <w:pPr>
              <w:rPr>
                <w:lang w:val="en-US"/>
              </w:rPr>
            </w:pPr>
            <w:r w:rsidRPr="001B51A5">
              <w:rPr>
                <w:lang w:val="en-US"/>
              </w:rPr>
              <w:t>Tagasiside vanema(te)le lapse arengust ja vajadustest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A1B0D3E" w14:textId="77777777" w:rsidR="001B51A5" w:rsidRPr="001B51A5" w:rsidRDefault="001B51A5" w:rsidP="001B51A5">
            <w:pPr>
              <w:rPr>
                <w:lang w:val="en-US"/>
              </w:rPr>
            </w:pPr>
            <w:r w:rsidRPr="001B51A5">
              <w:rPr>
                <w:lang w:val="en-US"/>
              </w:rPr>
              <w:t>Arenguvestluse protokoll </w:t>
            </w:r>
          </w:p>
        </w:tc>
      </w:tr>
      <w:tr w:rsidR="001B51A5" w:rsidRPr="001B51A5" w14:paraId="276F72E1"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44EA1BD" w14:textId="77777777" w:rsidR="001B51A5" w:rsidRPr="001B51A5" w:rsidRDefault="001B51A5" w:rsidP="001B51A5">
            <w:pPr>
              <w:rPr>
                <w:lang w:val="en-US"/>
              </w:rPr>
            </w:pPr>
            <w:r w:rsidRPr="001B51A5">
              <w:rPr>
                <w:b/>
                <w:bCs/>
                <w:lang w:val="en-US"/>
              </w:rPr>
              <w:t>Jaanuar</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79F8F93" w14:textId="77777777" w:rsidR="001B51A5" w:rsidRPr="001B51A5" w:rsidRDefault="001B51A5" w:rsidP="001B51A5">
            <w:pPr>
              <w:rPr>
                <w:lang w:val="en-US"/>
              </w:rPr>
            </w:pPr>
            <w:r w:rsidRPr="001B51A5">
              <w:rPr>
                <w:lang w:val="en-US"/>
              </w:rPr>
              <w:t>Lapse vaatlus ja analüüs</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F53D1EC" w14:textId="77777777" w:rsidR="001B51A5" w:rsidRPr="001B51A5" w:rsidRDefault="001B51A5" w:rsidP="001B51A5">
            <w:pPr>
              <w:rPr>
                <w:lang w:val="en-US"/>
              </w:rPr>
            </w:pPr>
            <w:r w:rsidRPr="001B51A5">
              <w:rPr>
                <w:lang w:val="en-US"/>
              </w:rPr>
              <w:t>Lapse tugevuste ja toetamisvaldkondade täpsem analüüs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DA90434" w14:textId="77777777" w:rsidR="001B51A5" w:rsidRPr="001B51A5" w:rsidRDefault="001B51A5" w:rsidP="001B51A5">
            <w:pPr>
              <w:rPr>
                <w:lang w:val="en-US"/>
              </w:rPr>
            </w:pPr>
            <w:r w:rsidRPr="001B51A5">
              <w:rPr>
                <w:lang w:val="en-US"/>
              </w:rPr>
              <w:t>Eliis – päevik</w:t>
            </w:r>
          </w:p>
          <w:p w14:paraId="181324F2" w14:textId="77777777" w:rsidR="001B51A5" w:rsidRPr="001B51A5" w:rsidRDefault="001B51A5" w:rsidP="001B51A5">
            <w:pPr>
              <w:rPr>
                <w:lang w:val="en-US"/>
              </w:rPr>
            </w:pPr>
            <w:r w:rsidRPr="001B51A5">
              <w:rPr>
                <w:lang w:val="en-US"/>
              </w:rPr>
              <w:t>Laste arengu hindamise kaart</w:t>
            </w:r>
          </w:p>
          <w:p w14:paraId="317D1A87" w14:textId="77777777" w:rsidR="001B51A5" w:rsidRPr="001B51A5" w:rsidRDefault="001B51A5" w:rsidP="001B51A5">
            <w:pPr>
              <w:rPr>
                <w:lang w:val="en-US"/>
              </w:rPr>
            </w:pPr>
            <w:r w:rsidRPr="001B51A5">
              <w:rPr>
                <w:i/>
                <w:iCs/>
                <w:lang w:val="en-US"/>
              </w:rPr>
              <w:t>IAJK, IAK</w:t>
            </w:r>
          </w:p>
        </w:tc>
      </w:tr>
      <w:tr w:rsidR="001B51A5" w:rsidRPr="001B51A5" w14:paraId="76AD0B7A"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996E04D" w14:textId="77777777" w:rsidR="001B51A5" w:rsidRPr="001B51A5" w:rsidRDefault="001B51A5" w:rsidP="001B51A5">
            <w:pPr>
              <w:rPr>
                <w:lang w:val="en-US"/>
              </w:rPr>
            </w:pPr>
            <w:r w:rsidRPr="001B51A5">
              <w:rPr>
                <w:b/>
                <w:bCs/>
                <w:lang w:val="en-US"/>
              </w:rPr>
              <w:t>Jaanuar-veebruar</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C27DD83" w14:textId="77777777" w:rsidR="001B51A5" w:rsidRPr="001B51A5" w:rsidRDefault="001B51A5" w:rsidP="001B51A5">
            <w:pPr>
              <w:rPr>
                <w:lang w:val="en-US"/>
              </w:rPr>
            </w:pPr>
            <w:r w:rsidRPr="001B51A5">
              <w:rPr>
                <w:lang w:val="en-US"/>
              </w:rPr>
              <w:t>Arengu hindamine ja individuaalne kavandamine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069C807" w14:textId="77777777" w:rsidR="001B51A5" w:rsidRPr="001B51A5" w:rsidRDefault="001B51A5" w:rsidP="001B51A5">
            <w:pPr>
              <w:rPr>
                <w:lang w:val="en-US"/>
              </w:rPr>
            </w:pPr>
            <w:r w:rsidRPr="001B51A5">
              <w:rPr>
                <w:lang w:val="en-US"/>
              </w:rPr>
              <w:t>Hindamine vastavalt üldoskustele ja valdkondadele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52B7B6D" w14:textId="77777777" w:rsidR="001B51A5" w:rsidRPr="001B51A5" w:rsidRDefault="001B51A5" w:rsidP="001B51A5">
            <w:pPr>
              <w:rPr>
                <w:lang w:val="en-US"/>
              </w:rPr>
            </w:pPr>
            <w:r w:rsidRPr="001B51A5">
              <w:rPr>
                <w:lang w:val="en-US"/>
              </w:rPr>
              <w:t>Arengukirjeldus/märkmed, tööde analüüs, IAJK, IAK </w:t>
            </w:r>
          </w:p>
          <w:p w14:paraId="302AD7FE" w14:textId="77777777" w:rsidR="001B51A5" w:rsidRPr="001B51A5" w:rsidRDefault="001B51A5" w:rsidP="001B51A5">
            <w:pPr>
              <w:rPr>
                <w:lang w:val="en-US"/>
              </w:rPr>
            </w:pPr>
            <w:r w:rsidRPr="001B51A5">
              <w:rPr>
                <w:lang w:val="en-US"/>
              </w:rPr>
              <w:t> </w:t>
            </w:r>
          </w:p>
        </w:tc>
      </w:tr>
      <w:tr w:rsidR="001B51A5" w:rsidRPr="001B51A5" w14:paraId="7F789C71"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79E5036" w14:textId="77777777" w:rsidR="001B51A5" w:rsidRPr="001B51A5" w:rsidRDefault="001B51A5" w:rsidP="001B51A5">
            <w:pPr>
              <w:rPr>
                <w:lang w:val="en-US"/>
              </w:rPr>
            </w:pPr>
            <w:r w:rsidRPr="001B51A5">
              <w:rPr>
                <w:b/>
                <w:bCs/>
                <w:lang w:val="en-US"/>
              </w:rPr>
              <w:t>Märts</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F78226D" w14:textId="77777777" w:rsidR="001B51A5" w:rsidRPr="001B51A5" w:rsidRDefault="001B51A5" w:rsidP="001B51A5">
            <w:pPr>
              <w:rPr>
                <w:lang w:val="en-US"/>
              </w:rPr>
            </w:pPr>
            <w:r w:rsidRPr="001B51A5">
              <w:rPr>
                <w:lang w:val="en-US"/>
              </w:rPr>
              <w:t>Lapse arengu (kuni 6-aastased lapsed) ja koolivalmiduse hindamine (6-7-aastastel lastel)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ECD7E45" w14:textId="77777777" w:rsidR="001B51A5" w:rsidRPr="001B51A5" w:rsidRDefault="001B51A5" w:rsidP="001B51A5">
            <w:pPr>
              <w:rPr>
                <w:lang w:val="en-US"/>
              </w:rPr>
            </w:pPr>
            <w:r w:rsidRPr="001B51A5">
              <w:rPr>
                <w:lang w:val="en-US"/>
              </w:rPr>
              <w:t>Lapse arengu kirjalik kokkuvõte, soovitused  </w:t>
            </w:r>
          </w:p>
          <w:p w14:paraId="2C7212A1" w14:textId="77777777" w:rsidR="001B51A5" w:rsidRPr="001B51A5" w:rsidRDefault="001B51A5" w:rsidP="001B51A5">
            <w:pPr>
              <w:rPr>
                <w:lang w:val="en-US"/>
              </w:rPr>
            </w:pPr>
            <w:r w:rsidRPr="001B51A5">
              <w:rPr>
                <w:lang w:val="en-US"/>
              </w:rPr>
              <w:t>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F41842E" w14:textId="77777777" w:rsidR="001B51A5" w:rsidRPr="001B51A5" w:rsidRDefault="001B51A5" w:rsidP="001B51A5">
            <w:pPr>
              <w:rPr>
                <w:lang w:val="en-US"/>
              </w:rPr>
            </w:pPr>
            <w:r w:rsidRPr="001B51A5">
              <w:rPr>
                <w:lang w:val="en-US"/>
              </w:rPr>
              <w:t>Lapse arengu kirjalik kokkuvõte (kuni 6-aastased lapsed), koolivalmiduskaart (6-7-aastased lapsed)</w:t>
            </w:r>
          </w:p>
        </w:tc>
      </w:tr>
      <w:tr w:rsidR="001B51A5" w:rsidRPr="001B51A5" w14:paraId="0AE8A7A3"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116A30B" w14:textId="77777777" w:rsidR="001B51A5" w:rsidRPr="001B51A5" w:rsidRDefault="001B51A5" w:rsidP="001B51A5">
            <w:pPr>
              <w:rPr>
                <w:lang w:val="en-US"/>
              </w:rPr>
            </w:pPr>
            <w:r w:rsidRPr="001B51A5">
              <w:rPr>
                <w:b/>
                <w:bCs/>
                <w:lang w:val="en-US"/>
              </w:rPr>
              <w:t>Märts - Aprill</w:t>
            </w:r>
            <w:r w:rsidRPr="001B51A5">
              <w:rPr>
                <w:lang w:val="en-US"/>
              </w:rPr>
              <w:t> </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C79D0E8" w14:textId="77777777" w:rsidR="001B51A5" w:rsidRPr="001B51A5" w:rsidRDefault="001B51A5" w:rsidP="001B51A5">
            <w:pPr>
              <w:rPr>
                <w:lang w:val="en-US"/>
              </w:rPr>
            </w:pPr>
            <w:r w:rsidRPr="001B51A5">
              <w:rPr>
                <w:lang w:val="en-US"/>
              </w:rPr>
              <w:t>Arenguvestlus vanema(te)ga </w:t>
            </w:r>
          </w:p>
          <w:p w14:paraId="18505469" w14:textId="77777777" w:rsidR="001B51A5" w:rsidRPr="001B51A5" w:rsidRDefault="001B51A5" w:rsidP="001B51A5">
            <w:pPr>
              <w:rPr>
                <w:lang w:val="en-US"/>
              </w:rPr>
            </w:pPr>
            <w:r w:rsidRPr="001B51A5">
              <w:rPr>
                <w:lang w:val="en-US"/>
              </w:rPr>
              <w:t>Nõustamiskomisjoni ümarlaud</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CC30AFF" w14:textId="77777777" w:rsidR="001B51A5" w:rsidRPr="001B51A5" w:rsidRDefault="001B51A5" w:rsidP="001B51A5">
            <w:pPr>
              <w:rPr>
                <w:lang w:val="en-US"/>
              </w:rPr>
            </w:pPr>
            <w:r w:rsidRPr="001B51A5">
              <w:rPr>
                <w:lang w:val="en-US"/>
              </w:rPr>
              <w:t>Tagasiside vanema(te)le lapse arengust ja vajadustest. </w:t>
            </w:r>
          </w:p>
          <w:p w14:paraId="4189C416" w14:textId="77777777" w:rsidR="001B51A5" w:rsidRPr="001B51A5" w:rsidRDefault="001B51A5" w:rsidP="001B51A5">
            <w:pPr>
              <w:rPr>
                <w:lang w:val="en-US"/>
              </w:rPr>
            </w:pPr>
            <w:r w:rsidRPr="001B51A5">
              <w:rPr>
                <w:lang w:val="en-US"/>
              </w:rPr>
              <w:t>Otsused koolikohustuse edasilükkamise kohta</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D344599" w14:textId="77777777" w:rsidR="001B51A5" w:rsidRPr="001B51A5" w:rsidRDefault="001B51A5" w:rsidP="001B51A5">
            <w:pPr>
              <w:rPr>
                <w:lang w:val="en-US"/>
              </w:rPr>
            </w:pPr>
            <w:r w:rsidRPr="001B51A5">
              <w:rPr>
                <w:lang w:val="en-US"/>
              </w:rPr>
              <w:t>Arenguvestluse protokoll, IAJK ja IAK kokkuvõtted õppeaasta kotha.</w:t>
            </w:r>
          </w:p>
          <w:p w14:paraId="395EF4F8" w14:textId="77777777" w:rsidR="001B51A5" w:rsidRPr="001B51A5" w:rsidRDefault="001B51A5" w:rsidP="001B51A5">
            <w:pPr>
              <w:rPr>
                <w:lang w:val="en-US"/>
              </w:rPr>
            </w:pPr>
            <w:r w:rsidRPr="001B51A5">
              <w:rPr>
                <w:lang w:val="en-US"/>
              </w:rPr>
              <w:t>Protokoll</w:t>
            </w:r>
          </w:p>
        </w:tc>
      </w:tr>
      <w:tr w:rsidR="001B51A5" w:rsidRPr="001B51A5" w14:paraId="03EBE5A5" w14:textId="77777777" w:rsidTr="001B51A5">
        <w:tc>
          <w:tcPr>
            <w:tcW w:w="207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A73CE04" w14:textId="77777777" w:rsidR="001B51A5" w:rsidRPr="001B51A5" w:rsidRDefault="001B51A5" w:rsidP="001B51A5">
            <w:pPr>
              <w:rPr>
                <w:b/>
                <w:bCs/>
                <w:lang w:val="en-US"/>
              </w:rPr>
            </w:pPr>
            <w:r w:rsidRPr="001B51A5">
              <w:rPr>
                <w:b/>
                <w:bCs/>
                <w:lang w:val="en-US"/>
              </w:rPr>
              <w:t>Mai</w:t>
            </w:r>
          </w:p>
        </w:tc>
        <w:tc>
          <w:tcPr>
            <w:tcW w:w="2287"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7B332F6" w14:textId="77777777" w:rsidR="001B51A5" w:rsidRPr="001B51A5" w:rsidRDefault="001B51A5" w:rsidP="001B51A5">
            <w:pPr>
              <w:rPr>
                <w:lang w:val="en-US"/>
              </w:rPr>
            </w:pPr>
            <w:r w:rsidRPr="001B51A5">
              <w:rPr>
                <w:lang w:val="en-US"/>
              </w:rPr>
              <w:t>Üldkokkuvõte ja edasiside järgmiseks õppeaastaks  </w:t>
            </w:r>
          </w:p>
        </w:tc>
        <w:tc>
          <w:tcPr>
            <w:tcW w:w="2443"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0B6FA75" w14:textId="77777777" w:rsidR="001B51A5" w:rsidRPr="001B51A5" w:rsidRDefault="001B51A5" w:rsidP="001B51A5">
            <w:pPr>
              <w:rPr>
                <w:lang w:val="en-US"/>
              </w:rPr>
            </w:pPr>
            <w:r w:rsidRPr="001B51A5">
              <w:rPr>
                <w:lang w:val="en-US"/>
              </w:rPr>
              <w:t>Rühma koondanalüüs ja eesmärgid uueks õppeaastaks </w:t>
            </w:r>
          </w:p>
        </w:tc>
        <w:tc>
          <w:tcPr>
            <w:tcW w:w="3558"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6B33457" w14:textId="77777777" w:rsidR="001B51A5" w:rsidRPr="001B51A5" w:rsidRDefault="001B51A5" w:rsidP="001B51A5">
            <w:pPr>
              <w:rPr>
                <w:lang w:val="en-US"/>
              </w:rPr>
            </w:pPr>
            <w:r w:rsidRPr="001B51A5">
              <w:rPr>
                <w:lang w:val="en-US"/>
              </w:rPr>
              <w:t>Eliis - rühma aasta kokkuvõte</w:t>
            </w:r>
          </w:p>
        </w:tc>
      </w:tr>
    </w:tbl>
    <w:p w14:paraId="4487A85D" w14:textId="77777777" w:rsidR="001B51A5" w:rsidRDefault="001B51A5" w:rsidP="00FC197C">
      <w:pPr>
        <w:spacing w:line="360" w:lineRule="auto"/>
      </w:pPr>
    </w:p>
    <w:p w14:paraId="7CBA4BA0" w14:textId="7B0D33C3" w:rsidR="00DA4830" w:rsidRPr="00FC197C" w:rsidRDefault="00DA4830" w:rsidP="00DA4830">
      <w:pPr>
        <w:spacing w:line="360" w:lineRule="auto"/>
        <w:jc w:val="right"/>
        <w:rPr>
          <w:lang w:val="en-US"/>
        </w:rPr>
      </w:pPr>
      <w:r>
        <w:lastRenderedPageBreak/>
        <w:t xml:space="preserve">LISA </w:t>
      </w:r>
      <w:r w:rsidR="004257AC">
        <w:t>6</w:t>
      </w:r>
    </w:p>
    <w:p w14:paraId="66F345AF" w14:textId="77777777" w:rsidR="00FC197C" w:rsidRPr="00FC197C" w:rsidRDefault="00FC197C" w:rsidP="00FC197C">
      <w:pPr>
        <w:spacing w:line="360" w:lineRule="auto"/>
        <w:jc w:val="center"/>
      </w:pPr>
      <w:r w:rsidRPr="00FC197C">
        <w:t>NARVA LINNAVALITSUSE KULTUURIOSAKOND</w:t>
      </w:r>
    </w:p>
    <w:p w14:paraId="1DC54B27" w14:textId="77777777" w:rsidR="00FC197C" w:rsidRPr="00FC197C" w:rsidRDefault="00FC197C" w:rsidP="00FC197C">
      <w:pPr>
        <w:spacing w:line="360" w:lineRule="auto"/>
        <w:jc w:val="center"/>
      </w:pPr>
      <w:r w:rsidRPr="00FC197C">
        <w:t>NARVA LASTEAED POTSATAJA</w:t>
      </w:r>
    </w:p>
    <w:p w14:paraId="61B8384B" w14:textId="77777777" w:rsidR="00DA4830" w:rsidRDefault="00DA4830" w:rsidP="00FC197C">
      <w:pPr>
        <w:spacing w:line="360" w:lineRule="auto"/>
        <w:rPr>
          <w:b/>
          <w:bCs/>
        </w:rPr>
      </w:pPr>
    </w:p>
    <w:p w14:paraId="58AA730B" w14:textId="77777777" w:rsidR="00BE7762" w:rsidRDefault="00BE7762" w:rsidP="00FC197C">
      <w:pPr>
        <w:spacing w:line="360" w:lineRule="auto"/>
        <w:rPr>
          <w:b/>
          <w:bCs/>
        </w:rPr>
      </w:pPr>
    </w:p>
    <w:p w14:paraId="7354754D" w14:textId="77777777" w:rsidR="00043E81" w:rsidRPr="00843B1A" w:rsidRDefault="00043E81" w:rsidP="00043E81">
      <w:pPr>
        <w:spacing w:line="360" w:lineRule="auto"/>
        <w:jc w:val="center"/>
        <w:rPr>
          <w:b/>
          <w:bCs/>
        </w:rPr>
      </w:pPr>
      <w:r w:rsidRPr="00843B1A">
        <w:rPr>
          <w:b/>
          <w:bCs/>
        </w:rPr>
        <w:t>LAPSE ARENGU</w:t>
      </w:r>
      <w:r w:rsidR="004257AC">
        <w:rPr>
          <w:b/>
          <w:bCs/>
        </w:rPr>
        <w:t xml:space="preserve"> HINDAMISE </w:t>
      </w:r>
      <w:r w:rsidRPr="00843B1A">
        <w:rPr>
          <w:b/>
          <w:bCs/>
        </w:rPr>
        <w:t>KAART</w:t>
      </w:r>
    </w:p>
    <w:p w14:paraId="0A2505EF" w14:textId="77777777" w:rsidR="00043E81" w:rsidRDefault="00043E81" w:rsidP="00043E81">
      <w:pPr>
        <w:spacing w:line="360" w:lineRule="auto"/>
        <w:ind w:left="360"/>
        <w:rPr>
          <w:b/>
          <w:bCs/>
        </w:rPr>
      </w:pPr>
    </w:p>
    <w:p w14:paraId="49615826" w14:textId="77777777" w:rsidR="00043E81" w:rsidRPr="00843B1A" w:rsidRDefault="00043E81" w:rsidP="00043E81">
      <w:pPr>
        <w:spacing w:line="360" w:lineRule="auto"/>
        <w:ind w:left="360"/>
        <w:rPr>
          <w:b/>
          <w:bCs/>
        </w:rPr>
      </w:pPr>
      <w:r w:rsidRPr="00843B1A">
        <w:rPr>
          <w:b/>
          <w:bCs/>
        </w:rPr>
        <w:t>ÜLDANDMED LAPSE KOHTA</w:t>
      </w:r>
    </w:p>
    <w:p w14:paraId="367F77BB" w14:textId="77777777" w:rsidR="00043E81" w:rsidRPr="00AA67D2" w:rsidRDefault="00043E81" w:rsidP="00043E81">
      <w:pPr>
        <w:pStyle w:val="a4"/>
        <w:spacing w:after="0" w:line="360" w:lineRule="auto"/>
        <w:rPr>
          <w:rFonts w:ascii="Times New Roman" w:hAnsi="Times New Roman"/>
          <w:sz w:val="24"/>
          <w:szCs w:val="24"/>
        </w:rPr>
      </w:pPr>
      <w:r w:rsidRPr="00AA67D2">
        <w:rPr>
          <w:rFonts w:ascii="Times New Roman" w:hAnsi="Times New Roman"/>
          <w:sz w:val="24"/>
          <w:szCs w:val="24"/>
        </w:rPr>
        <w:t>Nimi</w:t>
      </w:r>
      <w:r>
        <w:rPr>
          <w:rFonts w:ascii="Times New Roman" w:hAnsi="Times New Roman"/>
          <w:sz w:val="24"/>
          <w:szCs w:val="24"/>
        </w:rPr>
        <w:t>,</w:t>
      </w:r>
      <w:r w:rsidRPr="00AA67D2">
        <w:rPr>
          <w:rFonts w:ascii="Times New Roman" w:hAnsi="Times New Roman"/>
          <w:sz w:val="24"/>
          <w:szCs w:val="24"/>
        </w:rPr>
        <w:t xml:space="preserve"> perekonnanimi:</w:t>
      </w:r>
    </w:p>
    <w:p w14:paraId="5321172D" w14:textId="77777777" w:rsidR="00043E81" w:rsidRDefault="00043E81" w:rsidP="00043E81">
      <w:pPr>
        <w:pStyle w:val="a4"/>
        <w:spacing w:after="0" w:line="360" w:lineRule="auto"/>
        <w:rPr>
          <w:rFonts w:ascii="Times New Roman" w:hAnsi="Times New Roman"/>
          <w:sz w:val="24"/>
          <w:szCs w:val="24"/>
        </w:rPr>
      </w:pPr>
      <w:r>
        <w:rPr>
          <w:rFonts w:ascii="Times New Roman" w:hAnsi="Times New Roman"/>
          <w:sz w:val="24"/>
          <w:szCs w:val="24"/>
        </w:rPr>
        <w:t>Sünniaeg:</w:t>
      </w:r>
    </w:p>
    <w:p w14:paraId="3782F5CF" w14:textId="77777777" w:rsidR="00043E81" w:rsidRDefault="00043E81" w:rsidP="00043E81">
      <w:pPr>
        <w:pStyle w:val="a4"/>
        <w:spacing w:after="0" w:line="360" w:lineRule="auto"/>
        <w:rPr>
          <w:rFonts w:ascii="Times New Roman" w:hAnsi="Times New Roman"/>
          <w:sz w:val="24"/>
          <w:szCs w:val="24"/>
        </w:rPr>
      </w:pPr>
      <w:r w:rsidRPr="00AA67D2">
        <w:rPr>
          <w:rFonts w:ascii="Times New Roman" w:hAnsi="Times New Roman"/>
          <w:sz w:val="24"/>
          <w:szCs w:val="24"/>
        </w:rPr>
        <w:t>Vanus:</w:t>
      </w:r>
    </w:p>
    <w:p w14:paraId="361CE595" w14:textId="77777777" w:rsidR="00043E81" w:rsidRPr="00843B1A" w:rsidRDefault="00043E81" w:rsidP="00043E81">
      <w:pPr>
        <w:pStyle w:val="a4"/>
        <w:spacing w:after="0" w:line="360" w:lineRule="auto"/>
        <w:rPr>
          <w:rFonts w:ascii="Times New Roman" w:hAnsi="Times New Roman"/>
          <w:sz w:val="24"/>
          <w:szCs w:val="24"/>
        </w:rPr>
      </w:pPr>
      <w:r w:rsidRPr="00843B1A">
        <w:rPr>
          <w:rFonts w:ascii="Times New Roman" w:hAnsi="Times New Roman"/>
          <w:sz w:val="24"/>
          <w:szCs w:val="24"/>
        </w:rPr>
        <w:t>Kodune keel:</w:t>
      </w:r>
    </w:p>
    <w:p w14:paraId="0DA067BD" w14:textId="77777777" w:rsidR="00043E81" w:rsidRDefault="00043E81" w:rsidP="00043E81">
      <w:pPr>
        <w:pStyle w:val="a4"/>
        <w:spacing w:after="0" w:line="360" w:lineRule="auto"/>
        <w:rPr>
          <w:rFonts w:ascii="Times New Roman" w:hAnsi="Times New Roman"/>
          <w:sz w:val="24"/>
          <w:szCs w:val="24"/>
        </w:rPr>
      </w:pPr>
      <w:r>
        <w:rPr>
          <w:rFonts w:ascii="Times New Roman" w:hAnsi="Times New Roman"/>
          <w:sz w:val="24"/>
          <w:szCs w:val="24"/>
        </w:rPr>
        <w:t>Rühma nimi:</w:t>
      </w:r>
    </w:p>
    <w:p w14:paraId="5DB872A2" w14:textId="77777777" w:rsidR="00043E81" w:rsidRPr="00AA67D2" w:rsidRDefault="00043E81" w:rsidP="00043E81">
      <w:pPr>
        <w:pStyle w:val="a4"/>
        <w:spacing w:after="0" w:line="360" w:lineRule="auto"/>
        <w:rPr>
          <w:rFonts w:ascii="Times New Roman" w:hAnsi="Times New Roman"/>
          <w:sz w:val="24"/>
          <w:szCs w:val="24"/>
        </w:rPr>
      </w:pPr>
      <w:r>
        <w:rPr>
          <w:rFonts w:ascii="Times New Roman" w:hAnsi="Times New Roman"/>
          <w:sz w:val="24"/>
          <w:szCs w:val="24"/>
        </w:rPr>
        <w:t>Laps on paremäkäeline</w:t>
      </w:r>
      <w:r w:rsidRPr="00455120">
        <w:rPr>
          <w:rFonts w:ascii="Times New Roman" w:hAnsi="Times New Roman"/>
          <w:sz w:val="24"/>
          <w:szCs w:val="24"/>
          <w:lang w:val="fi-FI"/>
        </w:rPr>
        <w:t>/</w:t>
      </w:r>
      <w:r>
        <w:rPr>
          <w:rFonts w:ascii="Times New Roman" w:hAnsi="Times New Roman"/>
          <w:sz w:val="24"/>
          <w:szCs w:val="24"/>
        </w:rPr>
        <w:t>vasakukäeline</w:t>
      </w:r>
    </w:p>
    <w:p w14:paraId="08129ACE" w14:textId="77777777" w:rsidR="00043E81" w:rsidRDefault="00043E81" w:rsidP="00043E81">
      <w:pPr>
        <w:spacing w:line="360" w:lineRule="auto"/>
        <w:ind w:left="360"/>
        <w:rPr>
          <w:b/>
          <w:bCs/>
        </w:rPr>
      </w:pPr>
    </w:p>
    <w:p w14:paraId="4CC97E2B" w14:textId="77777777" w:rsidR="00043E81" w:rsidRPr="00A06BF5" w:rsidRDefault="00043E81" w:rsidP="00043E81">
      <w:pPr>
        <w:spacing w:line="360" w:lineRule="auto"/>
        <w:ind w:left="360"/>
        <w:rPr>
          <w:b/>
          <w:bCs/>
        </w:rPr>
      </w:pPr>
      <w:r w:rsidRPr="00843B1A">
        <w:rPr>
          <w:b/>
          <w:bCs/>
        </w:rPr>
        <w:t>LAPSE ARENGUNÄITAJAD</w:t>
      </w:r>
      <w:r w:rsidRPr="00305945">
        <w:rPr>
          <w:b/>
          <w:bCs/>
        </w:rPr>
        <w:t xml:space="preserve"> </w:t>
      </w:r>
      <w:r>
        <w:rPr>
          <w:b/>
          <w:bCs/>
        </w:rPr>
        <w:t>(sügis)</w:t>
      </w:r>
    </w:p>
    <w:tbl>
      <w:tblPr>
        <w:tblStyle w:val="a9"/>
        <w:tblW w:w="0" w:type="auto"/>
        <w:tblInd w:w="360" w:type="dxa"/>
        <w:tblLook w:val="04A0" w:firstRow="1" w:lastRow="0" w:firstColumn="1" w:lastColumn="0" w:noHBand="0" w:noVBand="1"/>
      </w:tblPr>
      <w:tblGrid>
        <w:gridCol w:w="9210"/>
      </w:tblGrid>
      <w:tr w:rsidR="00043E81" w:rsidRPr="00455120" w14:paraId="5BDE94A7" w14:textId="77777777" w:rsidTr="00712C90">
        <w:tc>
          <w:tcPr>
            <w:tcW w:w="9544" w:type="dxa"/>
            <w:shd w:val="clear" w:color="auto" w:fill="E5DFEC" w:themeFill="accent4" w:themeFillTint="33"/>
          </w:tcPr>
          <w:p w14:paraId="68FA0D56" w14:textId="77777777" w:rsidR="00043E81" w:rsidRPr="00843B1A" w:rsidRDefault="00043E81" w:rsidP="00712C90">
            <w:pPr>
              <w:rPr>
                <w:sz w:val="24"/>
                <w:szCs w:val="24"/>
              </w:rPr>
            </w:pPr>
            <w:r w:rsidRPr="00843B1A">
              <w:rPr>
                <w:sz w:val="24"/>
                <w:szCs w:val="24"/>
              </w:rPr>
              <w:t>Mänguoskused</w:t>
            </w:r>
          </w:p>
        </w:tc>
      </w:tr>
      <w:tr w:rsidR="00043E81" w:rsidRPr="00455120" w14:paraId="779087C0" w14:textId="77777777" w:rsidTr="00712C90">
        <w:tc>
          <w:tcPr>
            <w:tcW w:w="9544" w:type="dxa"/>
          </w:tcPr>
          <w:p w14:paraId="04F9A08A" w14:textId="77777777" w:rsidR="00043E81" w:rsidRDefault="00043E81" w:rsidP="00712C90">
            <w:pPr>
              <w:rPr>
                <w:sz w:val="24"/>
                <w:szCs w:val="24"/>
              </w:rPr>
            </w:pPr>
          </w:p>
        </w:tc>
      </w:tr>
      <w:tr w:rsidR="00043E81" w:rsidRPr="00455120" w14:paraId="77EC6764" w14:textId="77777777" w:rsidTr="00712C90">
        <w:tc>
          <w:tcPr>
            <w:tcW w:w="9544" w:type="dxa"/>
            <w:shd w:val="clear" w:color="auto" w:fill="E5DFEC" w:themeFill="accent4" w:themeFillTint="33"/>
          </w:tcPr>
          <w:p w14:paraId="7EB4C4BC" w14:textId="77777777" w:rsidR="00043E81" w:rsidRPr="00843B1A" w:rsidRDefault="00043E81" w:rsidP="00712C90">
            <w:pPr>
              <w:rPr>
                <w:sz w:val="24"/>
                <w:szCs w:val="24"/>
              </w:rPr>
            </w:pPr>
            <w:r w:rsidRPr="00843B1A">
              <w:rPr>
                <w:sz w:val="24"/>
                <w:szCs w:val="24"/>
              </w:rPr>
              <w:t>Tunnetus- ja õpioskused</w:t>
            </w:r>
            <w:r>
              <w:rPr>
                <w:sz w:val="24"/>
                <w:szCs w:val="24"/>
              </w:rPr>
              <w:t xml:space="preserve"> (m</w:t>
            </w:r>
            <w:r w:rsidRPr="00455120">
              <w:rPr>
                <w:sz w:val="24"/>
                <w:szCs w:val="24"/>
              </w:rPr>
              <w:t>itteverbaalne ja verbaalne suhtlemine, kõne mõistmine ja kasutamine</w:t>
            </w:r>
            <w:r>
              <w:rPr>
                <w:sz w:val="24"/>
                <w:szCs w:val="24"/>
              </w:rPr>
              <w:t>; silmaring, huvid ja motivatsioon)</w:t>
            </w:r>
          </w:p>
        </w:tc>
      </w:tr>
      <w:tr w:rsidR="00043E81" w:rsidRPr="00455120" w14:paraId="227BBF43" w14:textId="77777777" w:rsidTr="00712C90">
        <w:tc>
          <w:tcPr>
            <w:tcW w:w="9544" w:type="dxa"/>
          </w:tcPr>
          <w:p w14:paraId="43475459" w14:textId="77777777" w:rsidR="00043E81" w:rsidRDefault="00043E81" w:rsidP="00712C90">
            <w:pPr>
              <w:rPr>
                <w:sz w:val="24"/>
                <w:szCs w:val="24"/>
              </w:rPr>
            </w:pPr>
          </w:p>
        </w:tc>
      </w:tr>
      <w:tr w:rsidR="00043E81" w:rsidRPr="00455120" w14:paraId="4682B73D" w14:textId="77777777" w:rsidTr="00712C90">
        <w:tc>
          <w:tcPr>
            <w:tcW w:w="9544" w:type="dxa"/>
            <w:shd w:val="clear" w:color="auto" w:fill="E5DFEC" w:themeFill="accent4" w:themeFillTint="33"/>
          </w:tcPr>
          <w:p w14:paraId="00653A85" w14:textId="77777777" w:rsidR="00043E81" w:rsidRDefault="00043E81" w:rsidP="00712C90">
            <w:pPr>
              <w:rPr>
                <w:sz w:val="24"/>
                <w:szCs w:val="24"/>
              </w:rPr>
            </w:pPr>
            <w:r w:rsidRPr="00843B1A">
              <w:rPr>
                <w:sz w:val="24"/>
                <w:szCs w:val="24"/>
              </w:rPr>
              <w:t>Sotsiaalsed oskused</w:t>
            </w:r>
            <w:r>
              <w:rPr>
                <w:sz w:val="24"/>
                <w:szCs w:val="24"/>
              </w:rPr>
              <w:t xml:space="preserve"> (</w:t>
            </w:r>
            <w:r w:rsidRPr="00455120">
              <w:rPr>
                <w:sz w:val="24"/>
                <w:szCs w:val="24"/>
              </w:rPr>
              <w:t>suhted kaaslastega/täiskasvanutega</w:t>
            </w:r>
            <w:r>
              <w:rPr>
                <w:sz w:val="24"/>
                <w:szCs w:val="24"/>
              </w:rPr>
              <w:t>)</w:t>
            </w:r>
          </w:p>
        </w:tc>
      </w:tr>
      <w:tr w:rsidR="00043E81" w:rsidRPr="00455120" w14:paraId="1D4CAB9F" w14:textId="77777777" w:rsidTr="00712C90">
        <w:tc>
          <w:tcPr>
            <w:tcW w:w="9544" w:type="dxa"/>
          </w:tcPr>
          <w:p w14:paraId="1FBC7E79" w14:textId="77777777" w:rsidR="00043E81" w:rsidRDefault="00043E81" w:rsidP="00712C90">
            <w:pPr>
              <w:rPr>
                <w:sz w:val="24"/>
                <w:szCs w:val="24"/>
              </w:rPr>
            </w:pPr>
          </w:p>
        </w:tc>
      </w:tr>
      <w:tr w:rsidR="00043E81" w:rsidRPr="00455120" w14:paraId="13F5E26A" w14:textId="77777777" w:rsidTr="00712C90">
        <w:tc>
          <w:tcPr>
            <w:tcW w:w="9544" w:type="dxa"/>
            <w:shd w:val="clear" w:color="auto" w:fill="E5DFEC" w:themeFill="accent4" w:themeFillTint="33"/>
          </w:tcPr>
          <w:p w14:paraId="2160A710" w14:textId="77777777" w:rsidR="00043E81" w:rsidRDefault="00043E81" w:rsidP="00712C90">
            <w:pPr>
              <w:rPr>
                <w:sz w:val="24"/>
                <w:szCs w:val="24"/>
              </w:rPr>
            </w:pPr>
            <w:r w:rsidRPr="00843B1A">
              <w:rPr>
                <w:sz w:val="24"/>
                <w:szCs w:val="24"/>
              </w:rPr>
              <w:t>Enese</w:t>
            </w:r>
            <w:r>
              <w:rPr>
                <w:sz w:val="24"/>
                <w:szCs w:val="24"/>
              </w:rPr>
              <w:t>teenindus (o</w:t>
            </w:r>
            <w:r w:rsidRPr="00455120">
              <w:rPr>
                <w:sz w:val="24"/>
                <w:szCs w:val="24"/>
              </w:rPr>
              <w:t>skused ja abi vajadus</w:t>
            </w:r>
            <w:r>
              <w:rPr>
                <w:sz w:val="24"/>
                <w:szCs w:val="24"/>
              </w:rPr>
              <w:t>)</w:t>
            </w:r>
          </w:p>
        </w:tc>
      </w:tr>
      <w:tr w:rsidR="00043E81" w:rsidRPr="00455120" w14:paraId="037E9507" w14:textId="77777777" w:rsidTr="00712C90">
        <w:tc>
          <w:tcPr>
            <w:tcW w:w="9544" w:type="dxa"/>
          </w:tcPr>
          <w:p w14:paraId="5AFBA890" w14:textId="77777777" w:rsidR="00043E81" w:rsidRDefault="00043E81" w:rsidP="00712C90">
            <w:pPr>
              <w:rPr>
                <w:sz w:val="24"/>
                <w:szCs w:val="24"/>
              </w:rPr>
            </w:pPr>
          </w:p>
        </w:tc>
      </w:tr>
      <w:tr w:rsidR="00043E81" w:rsidRPr="00455120" w14:paraId="54C58772" w14:textId="77777777" w:rsidTr="00712C90">
        <w:tc>
          <w:tcPr>
            <w:tcW w:w="9544" w:type="dxa"/>
            <w:shd w:val="clear" w:color="auto" w:fill="E5DFEC" w:themeFill="accent4" w:themeFillTint="33"/>
          </w:tcPr>
          <w:p w14:paraId="2A27D28F" w14:textId="77777777" w:rsidR="00043E81" w:rsidRPr="00782AAA" w:rsidRDefault="00043E81" w:rsidP="00712C90">
            <w:pPr>
              <w:rPr>
                <w:sz w:val="24"/>
                <w:szCs w:val="24"/>
              </w:rPr>
            </w:pPr>
            <w:r w:rsidRPr="00843B1A">
              <w:rPr>
                <w:sz w:val="24"/>
                <w:szCs w:val="24"/>
              </w:rPr>
              <w:t>Füüsiline areng</w:t>
            </w:r>
            <w:r>
              <w:rPr>
                <w:sz w:val="24"/>
                <w:szCs w:val="24"/>
              </w:rPr>
              <w:t xml:space="preserve"> (üld- ja peenmotoorika areng)</w:t>
            </w:r>
          </w:p>
        </w:tc>
      </w:tr>
      <w:tr w:rsidR="00043E81" w:rsidRPr="00455120" w14:paraId="07571191" w14:textId="77777777" w:rsidTr="00712C90">
        <w:tc>
          <w:tcPr>
            <w:tcW w:w="9544" w:type="dxa"/>
          </w:tcPr>
          <w:p w14:paraId="38EA15E7" w14:textId="77777777" w:rsidR="00043E81" w:rsidRPr="00843B1A" w:rsidRDefault="00043E81" w:rsidP="00712C90">
            <w:pPr>
              <w:rPr>
                <w:sz w:val="24"/>
                <w:szCs w:val="24"/>
              </w:rPr>
            </w:pPr>
          </w:p>
        </w:tc>
      </w:tr>
      <w:tr w:rsidR="00043E81" w:rsidRPr="00305945" w14:paraId="4ED481B1" w14:textId="77777777" w:rsidTr="00712C90">
        <w:tc>
          <w:tcPr>
            <w:tcW w:w="9544" w:type="dxa"/>
            <w:shd w:val="clear" w:color="auto" w:fill="E5DFEC" w:themeFill="accent4" w:themeFillTint="33"/>
          </w:tcPr>
          <w:p w14:paraId="3249A891" w14:textId="77777777" w:rsidR="00043E81" w:rsidRPr="00305945" w:rsidRDefault="00043E81" w:rsidP="00712C90">
            <w:pPr>
              <w:rPr>
                <w:sz w:val="24"/>
                <w:szCs w:val="24"/>
              </w:rPr>
            </w:pPr>
            <w:r w:rsidRPr="00305945">
              <w:rPr>
                <w:sz w:val="24"/>
                <w:szCs w:val="24"/>
              </w:rPr>
              <w:t>Valdkond: Mina ja keskkond</w:t>
            </w:r>
          </w:p>
        </w:tc>
      </w:tr>
      <w:tr w:rsidR="00043E81" w14:paraId="5654CFA8" w14:textId="77777777" w:rsidTr="00712C90">
        <w:tc>
          <w:tcPr>
            <w:tcW w:w="9544" w:type="dxa"/>
          </w:tcPr>
          <w:p w14:paraId="498033EC" w14:textId="77777777" w:rsidR="00043E81" w:rsidRDefault="00043E81" w:rsidP="00712C90">
            <w:pPr>
              <w:rPr>
                <w:sz w:val="24"/>
                <w:szCs w:val="24"/>
              </w:rPr>
            </w:pPr>
          </w:p>
        </w:tc>
      </w:tr>
      <w:tr w:rsidR="00043E81" w14:paraId="7474045C" w14:textId="77777777" w:rsidTr="00712C90">
        <w:tc>
          <w:tcPr>
            <w:tcW w:w="9544" w:type="dxa"/>
            <w:shd w:val="clear" w:color="auto" w:fill="E5DFEC" w:themeFill="accent4" w:themeFillTint="33"/>
          </w:tcPr>
          <w:p w14:paraId="0EAF4197" w14:textId="3590CDB3" w:rsidR="00043E81" w:rsidRDefault="00043E81" w:rsidP="00712C90">
            <w:pPr>
              <w:rPr>
                <w:sz w:val="24"/>
                <w:szCs w:val="24"/>
              </w:rPr>
            </w:pPr>
            <w:r>
              <w:rPr>
                <w:sz w:val="24"/>
                <w:szCs w:val="24"/>
              </w:rPr>
              <w:t>Valdkond: Keel ja kõne/Eesti keel kui teine keel</w:t>
            </w:r>
          </w:p>
        </w:tc>
      </w:tr>
      <w:tr w:rsidR="00043E81" w14:paraId="7F50D9D6" w14:textId="77777777" w:rsidTr="00712C90">
        <w:tc>
          <w:tcPr>
            <w:tcW w:w="9544" w:type="dxa"/>
          </w:tcPr>
          <w:p w14:paraId="21D83AB4" w14:textId="77777777" w:rsidR="00043E81" w:rsidRDefault="00043E81" w:rsidP="00712C90">
            <w:pPr>
              <w:rPr>
                <w:sz w:val="24"/>
                <w:szCs w:val="24"/>
              </w:rPr>
            </w:pPr>
          </w:p>
        </w:tc>
      </w:tr>
      <w:tr w:rsidR="00043E81" w14:paraId="39CB37F8" w14:textId="77777777" w:rsidTr="00712C90">
        <w:tc>
          <w:tcPr>
            <w:tcW w:w="9544" w:type="dxa"/>
            <w:shd w:val="clear" w:color="auto" w:fill="E5DFEC" w:themeFill="accent4" w:themeFillTint="33"/>
          </w:tcPr>
          <w:p w14:paraId="5BC1EDC3" w14:textId="77777777" w:rsidR="00043E81" w:rsidRDefault="00043E81" w:rsidP="00712C90">
            <w:pPr>
              <w:rPr>
                <w:sz w:val="24"/>
                <w:szCs w:val="24"/>
              </w:rPr>
            </w:pPr>
            <w:r>
              <w:rPr>
                <w:sz w:val="24"/>
                <w:szCs w:val="24"/>
              </w:rPr>
              <w:t>Valdkond: Matemaatika</w:t>
            </w:r>
          </w:p>
        </w:tc>
      </w:tr>
      <w:tr w:rsidR="00043E81" w14:paraId="5787248F" w14:textId="77777777" w:rsidTr="00712C90">
        <w:tc>
          <w:tcPr>
            <w:tcW w:w="9544" w:type="dxa"/>
          </w:tcPr>
          <w:p w14:paraId="442EEEAC" w14:textId="77777777" w:rsidR="00043E81" w:rsidRDefault="00043E81" w:rsidP="00712C90">
            <w:pPr>
              <w:rPr>
                <w:sz w:val="24"/>
                <w:szCs w:val="24"/>
              </w:rPr>
            </w:pPr>
          </w:p>
        </w:tc>
      </w:tr>
      <w:tr w:rsidR="00043E81" w:rsidRPr="00782AAA" w14:paraId="698FF244" w14:textId="77777777" w:rsidTr="00712C90">
        <w:tc>
          <w:tcPr>
            <w:tcW w:w="9544" w:type="dxa"/>
            <w:shd w:val="clear" w:color="auto" w:fill="E5DFEC" w:themeFill="accent4" w:themeFillTint="33"/>
          </w:tcPr>
          <w:p w14:paraId="76926740" w14:textId="77777777" w:rsidR="00043E81" w:rsidRPr="00782AAA" w:rsidRDefault="00043E81" w:rsidP="00712C90">
            <w:pPr>
              <w:rPr>
                <w:sz w:val="24"/>
                <w:szCs w:val="24"/>
              </w:rPr>
            </w:pPr>
            <w:r>
              <w:rPr>
                <w:sz w:val="24"/>
                <w:szCs w:val="24"/>
              </w:rPr>
              <w:t>Valdkond: Kunst</w:t>
            </w:r>
          </w:p>
        </w:tc>
      </w:tr>
      <w:tr w:rsidR="00043E81" w:rsidRPr="00843B1A" w14:paraId="16DBA571" w14:textId="77777777" w:rsidTr="00712C90">
        <w:tc>
          <w:tcPr>
            <w:tcW w:w="9544" w:type="dxa"/>
          </w:tcPr>
          <w:p w14:paraId="524E09D2" w14:textId="77777777" w:rsidR="00043E81" w:rsidRPr="00843B1A" w:rsidRDefault="00043E81" w:rsidP="00712C90">
            <w:pPr>
              <w:rPr>
                <w:sz w:val="24"/>
                <w:szCs w:val="24"/>
              </w:rPr>
            </w:pPr>
          </w:p>
        </w:tc>
      </w:tr>
      <w:tr w:rsidR="00043E81" w:rsidRPr="00843B1A" w14:paraId="13F993E7" w14:textId="77777777" w:rsidTr="00712C90">
        <w:tc>
          <w:tcPr>
            <w:tcW w:w="9544" w:type="dxa"/>
            <w:shd w:val="clear" w:color="auto" w:fill="E5DFEC" w:themeFill="accent4" w:themeFillTint="33"/>
          </w:tcPr>
          <w:p w14:paraId="0366A5F7" w14:textId="77777777" w:rsidR="00043E81" w:rsidRPr="00843B1A" w:rsidRDefault="00043E81" w:rsidP="00712C90">
            <w:pPr>
              <w:rPr>
                <w:sz w:val="24"/>
                <w:szCs w:val="24"/>
              </w:rPr>
            </w:pPr>
            <w:r>
              <w:rPr>
                <w:sz w:val="24"/>
                <w:szCs w:val="24"/>
              </w:rPr>
              <w:t>Valdkond: Muusika</w:t>
            </w:r>
          </w:p>
        </w:tc>
      </w:tr>
      <w:tr w:rsidR="00043E81" w:rsidRPr="00843B1A" w14:paraId="2209A71F" w14:textId="77777777" w:rsidTr="00712C90">
        <w:tc>
          <w:tcPr>
            <w:tcW w:w="9544" w:type="dxa"/>
          </w:tcPr>
          <w:p w14:paraId="68ABCDF9" w14:textId="77777777" w:rsidR="00043E81" w:rsidRPr="00843B1A" w:rsidRDefault="00043E81" w:rsidP="00712C90">
            <w:pPr>
              <w:rPr>
                <w:sz w:val="24"/>
                <w:szCs w:val="24"/>
              </w:rPr>
            </w:pPr>
          </w:p>
        </w:tc>
      </w:tr>
    </w:tbl>
    <w:p w14:paraId="675D05AF" w14:textId="77777777" w:rsidR="00043E81" w:rsidRPr="00AA67D2" w:rsidRDefault="00043E81" w:rsidP="00043E81">
      <w:pPr>
        <w:spacing w:line="360" w:lineRule="auto"/>
        <w:ind w:left="360"/>
      </w:pPr>
    </w:p>
    <w:p w14:paraId="76AFF7F7" w14:textId="77777777" w:rsidR="00BC7B5D" w:rsidRDefault="00BC7B5D" w:rsidP="00043E81">
      <w:pPr>
        <w:spacing w:line="360" w:lineRule="auto"/>
        <w:ind w:left="360"/>
        <w:rPr>
          <w:b/>
          <w:bCs/>
        </w:rPr>
      </w:pPr>
    </w:p>
    <w:p w14:paraId="57C8C66D" w14:textId="77777777" w:rsidR="00043E81" w:rsidRPr="00843B1A" w:rsidRDefault="00043E81" w:rsidP="00043E81">
      <w:pPr>
        <w:spacing w:line="360" w:lineRule="auto"/>
        <w:ind w:left="360"/>
        <w:rPr>
          <w:b/>
          <w:bCs/>
        </w:rPr>
      </w:pPr>
      <w:r>
        <w:rPr>
          <w:b/>
          <w:bCs/>
        </w:rPr>
        <w:t xml:space="preserve">ÕPETAJA TÄHELEPANEKUD JA </w:t>
      </w:r>
      <w:r w:rsidRPr="00843B1A">
        <w:rPr>
          <w:b/>
          <w:bCs/>
        </w:rPr>
        <w:t>SOOVITUSED</w:t>
      </w:r>
    </w:p>
    <w:tbl>
      <w:tblPr>
        <w:tblStyle w:val="a9"/>
        <w:tblW w:w="0" w:type="auto"/>
        <w:tblInd w:w="360" w:type="dxa"/>
        <w:tblLook w:val="04A0" w:firstRow="1" w:lastRow="0" w:firstColumn="1" w:lastColumn="0" w:noHBand="0" w:noVBand="1"/>
      </w:tblPr>
      <w:tblGrid>
        <w:gridCol w:w="9210"/>
      </w:tblGrid>
      <w:tr w:rsidR="00043E81" w14:paraId="2A3E2677" w14:textId="77777777" w:rsidTr="00712C90">
        <w:tc>
          <w:tcPr>
            <w:tcW w:w="9544" w:type="dxa"/>
            <w:shd w:val="clear" w:color="auto" w:fill="E5DFEC" w:themeFill="accent4" w:themeFillTint="33"/>
          </w:tcPr>
          <w:p w14:paraId="4C711BA3" w14:textId="77777777" w:rsidR="00043E81" w:rsidRDefault="00043E81" w:rsidP="00712C90">
            <w:pPr>
              <w:rPr>
                <w:sz w:val="24"/>
                <w:szCs w:val="24"/>
              </w:rPr>
            </w:pPr>
            <w:r w:rsidRPr="00455120">
              <w:rPr>
                <w:sz w:val="24"/>
                <w:szCs w:val="24"/>
              </w:rPr>
              <w:t>Toetavad tegevused</w:t>
            </w:r>
            <w:r>
              <w:rPr>
                <w:sz w:val="24"/>
                <w:szCs w:val="24"/>
              </w:rPr>
              <w:t xml:space="preserve"> ja teostajad</w:t>
            </w:r>
          </w:p>
        </w:tc>
      </w:tr>
      <w:tr w:rsidR="00043E81" w14:paraId="678AC9EB" w14:textId="77777777" w:rsidTr="00712C90">
        <w:tc>
          <w:tcPr>
            <w:tcW w:w="9544" w:type="dxa"/>
          </w:tcPr>
          <w:p w14:paraId="2D566C70" w14:textId="77777777" w:rsidR="00043E81" w:rsidRDefault="00043E81" w:rsidP="00712C90">
            <w:pPr>
              <w:rPr>
                <w:sz w:val="24"/>
                <w:szCs w:val="24"/>
              </w:rPr>
            </w:pPr>
          </w:p>
        </w:tc>
      </w:tr>
    </w:tbl>
    <w:p w14:paraId="52713647" w14:textId="77777777" w:rsidR="00043E81" w:rsidRDefault="00043E81" w:rsidP="00043E81">
      <w:pPr>
        <w:spacing w:line="360" w:lineRule="auto"/>
        <w:ind w:left="360"/>
        <w:rPr>
          <w:b/>
          <w:bCs/>
        </w:rPr>
      </w:pPr>
    </w:p>
    <w:p w14:paraId="5C3C2FF0" w14:textId="77777777" w:rsidR="00043E81" w:rsidRPr="00A06BF5" w:rsidRDefault="00043E81" w:rsidP="00043E81">
      <w:pPr>
        <w:spacing w:line="360" w:lineRule="auto"/>
        <w:ind w:left="360"/>
        <w:rPr>
          <w:b/>
          <w:bCs/>
        </w:rPr>
      </w:pPr>
      <w:r w:rsidRPr="00843B1A">
        <w:rPr>
          <w:b/>
          <w:bCs/>
        </w:rPr>
        <w:lastRenderedPageBreak/>
        <w:t>LAPSE ARENGUNÄITAJAD</w:t>
      </w:r>
      <w:r>
        <w:rPr>
          <w:b/>
          <w:bCs/>
          <w:lang w:val="ru-RU"/>
        </w:rPr>
        <w:t xml:space="preserve"> </w:t>
      </w:r>
      <w:r>
        <w:rPr>
          <w:b/>
          <w:bCs/>
        </w:rPr>
        <w:t>(kevad)</w:t>
      </w:r>
    </w:p>
    <w:tbl>
      <w:tblPr>
        <w:tblStyle w:val="a9"/>
        <w:tblW w:w="0" w:type="auto"/>
        <w:tblInd w:w="360" w:type="dxa"/>
        <w:tblLook w:val="04A0" w:firstRow="1" w:lastRow="0" w:firstColumn="1" w:lastColumn="0" w:noHBand="0" w:noVBand="1"/>
      </w:tblPr>
      <w:tblGrid>
        <w:gridCol w:w="9210"/>
      </w:tblGrid>
      <w:tr w:rsidR="00043E81" w:rsidRPr="00455120" w14:paraId="25D4F171" w14:textId="77777777" w:rsidTr="00712C90">
        <w:tc>
          <w:tcPr>
            <w:tcW w:w="9544" w:type="dxa"/>
            <w:shd w:val="clear" w:color="auto" w:fill="E5DFEC" w:themeFill="accent4" w:themeFillTint="33"/>
          </w:tcPr>
          <w:p w14:paraId="0C07E47B" w14:textId="77777777" w:rsidR="00043E81" w:rsidRPr="00843B1A" w:rsidRDefault="00043E81" w:rsidP="00712C90">
            <w:pPr>
              <w:rPr>
                <w:sz w:val="24"/>
                <w:szCs w:val="24"/>
              </w:rPr>
            </w:pPr>
            <w:r w:rsidRPr="00843B1A">
              <w:rPr>
                <w:sz w:val="24"/>
                <w:szCs w:val="24"/>
              </w:rPr>
              <w:t>Mänguoskused</w:t>
            </w:r>
          </w:p>
        </w:tc>
      </w:tr>
      <w:tr w:rsidR="00043E81" w:rsidRPr="00455120" w14:paraId="160908F5" w14:textId="77777777" w:rsidTr="00712C90">
        <w:tc>
          <w:tcPr>
            <w:tcW w:w="9544" w:type="dxa"/>
          </w:tcPr>
          <w:p w14:paraId="753F3CB6" w14:textId="77777777" w:rsidR="00043E81" w:rsidRDefault="00043E81" w:rsidP="00712C90">
            <w:pPr>
              <w:rPr>
                <w:sz w:val="24"/>
                <w:szCs w:val="24"/>
              </w:rPr>
            </w:pPr>
          </w:p>
        </w:tc>
      </w:tr>
      <w:tr w:rsidR="00043E81" w:rsidRPr="00455120" w14:paraId="424C84AA" w14:textId="77777777" w:rsidTr="00712C90">
        <w:tc>
          <w:tcPr>
            <w:tcW w:w="9544" w:type="dxa"/>
            <w:shd w:val="clear" w:color="auto" w:fill="E5DFEC" w:themeFill="accent4" w:themeFillTint="33"/>
          </w:tcPr>
          <w:p w14:paraId="73A955C6" w14:textId="77777777" w:rsidR="00043E81" w:rsidRPr="00843B1A" w:rsidRDefault="00043E81" w:rsidP="00712C90">
            <w:pPr>
              <w:rPr>
                <w:sz w:val="24"/>
                <w:szCs w:val="24"/>
              </w:rPr>
            </w:pPr>
            <w:r w:rsidRPr="00843B1A">
              <w:rPr>
                <w:sz w:val="24"/>
                <w:szCs w:val="24"/>
              </w:rPr>
              <w:t>Tunnetus- ja õpioskused</w:t>
            </w:r>
            <w:r>
              <w:rPr>
                <w:sz w:val="24"/>
                <w:szCs w:val="24"/>
              </w:rPr>
              <w:t xml:space="preserve"> (m</w:t>
            </w:r>
            <w:r w:rsidRPr="00455120">
              <w:rPr>
                <w:sz w:val="24"/>
                <w:szCs w:val="24"/>
              </w:rPr>
              <w:t>itteverbaalne ja verbaalne suhtlemine, kõne mõistmine ja kasutamine</w:t>
            </w:r>
            <w:r>
              <w:rPr>
                <w:sz w:val="24"/>
                <w:szCs w:val="24"/>
              </w:rPr>
              <w:t>; silmaring, huvid ja motivatsioon)</w:t>
            </w:r>
          </w:p>
        </w:tc>
      </w:tr>
      <w:tr w:rsidR="00043E81" w:rsidRPr="00455120" w14:paraId="317078AB" w14:textId="77777777" w:rsidTr="00712C90">
        <w:tc>
          <w:tcPr>
            <w:tcW w:w="9544" w:type="dxa"/>
          </w:tcPr>
          <w:p w14:paraId="0C8A51CA" w14:textId="77777777" w:rsidR="00043E81" w:rsidRDefault="00043E81" w:rsidP="00712C90">
            <w:pPr>
              <w:rPr>
                <w:sz w:val="24"/>
                <w:szCs w:val="24"/>
              </w:rPr>
            </w:pPr>
          </w:p>
        </w:tc>
      </w:tr>
      <w:tr w:rsidR="00043E81" w:rsidRPr="00455120" w14:paraId="0C75C52B" w14:textId="77777777" w:rsidTr="00712C90">
        <w:tc>
          <w:tcPr>
            <w:tcW w:w="9544" w:type="dxa"/>
            <w:shd w:val="clear" w:color="auto" w:fill="E5DFEC" w:themeFill="accent4" w:themeFillTint="33"/>
          </w:tcPr>
          <w:p w14:paraId="42D1FA22" w14:textId="77777777" w:rsidR="00043E81" w:rsidRDefault="00043E81" w:rsidP="00712C90">
            <w:pPr>
              <w:rPr>
                <w:sz w:val="24"/>
                <w:szCs w:val="24"/>
              </w:rPr>
            </w:pPr>
            <w:r w:rsidRPr="00843B1A">
              <w:rPr>
                <w:sz w:val="24"/>
                <w:szCs w:val="24"/>
              </w:rPr>
              <w:t>Sotsiaalsed oskused</w:t>
            </w:r>
            <w:r>
              <w:rPr>
                <w:sz w:val="24"/>
                <w:szCs w:val="24"/>
              </w:rPr>
              <w:t xml:space="preserve"> (</w:t>
            </w:r>
            <w:r w:rsidRPr="00455120">
              <w:rPr>
                <w:sz w:val="24"/>
                <w:szCs w:val="24"/>
              </w:rPr>
              <w:t>suhted kaaslastega/täiskasvanutega</w:t>
            </w:r>
            <w:r>
              <w:rPr>
                <w:sz w:val="24"/>
                <w:szCs w:val="24"/>
              </w:rPr>
              <w:t>)</w:t>
            </w:r>
          </w:p>
        </w:tc>
      </w:tr>
      <w:tr w:rsidR="00043E81" w:rsidRPr="00455120" w14:paraId="7F4624EC" w14:textId="77777777" w:rsidTr="00712C90">
        <w:tc>
          <w:tcPr>
            <w:tcW w:w="9544" w:type="dxa"/>
          </w:tcPr>
          <w:p w14:paraId="1D19BBCB" w14:textId="77777777" w:rsidR="00043E81" w:rsidRDefault="00043E81" w:rsidP="00712C90">
            <w:pPr>
              <w:rPr>
                <w:sz w:val="24"/>
                <w:szCs w:val="24"/>
              </w:rPr>
            </w:pPr>
          </w:p>
        </w:tc>
      </w:tr>
      <w:tr w:rsidR="00043E81" w:rsidRPr="00455120" w14:paraId="3B342193" w14:textId="77777777" w:rsidTr="00712C90">
        <w:tc>
          <w:tcPr>
            <w:tcW w:w="9544" w:type="dxa"/>
            <w:shd w:val="clear" w:color="auto" w:fill="E5DFEC" w:themeFill="accent4" w:themeFillTint="33"/>
          </w:tcPr>
          <w:p w14:paraId="41036B32" w14:textId="77777777" w:rsidR="00043E81" w:rsidRDefault="00043E81" w:rsidP="00712C90">
            <w:pPr>
              <w:rPr>
                <w:sz w:val="24"/>
                <w:szCs w:val="24"/>
              </w:rPr>
            </w:pPr>
            <w:r w:rsidRPr="00843B1A">
              <w:rPr>
                <w:sz w:val="24"/>
                <w:szCs w:val="24"/>
              </w:rPr>
              <w:t>Enese</w:t>
            </w:r>
            <w:r>
              <w:rPr>
                <w:sz w:val="24"/>
                <w:szCs w:val="24"/>
              </w:rPr>
              <w:t>teenindus (o</w:t>
            </w:r>
            <w:r w:rsidRPr="00455120">
              <w:rPr>
                <w:sz w:val="24"/>
                <w:szCs w:val="24"/>
              </w:rPr>
              <w:t>skused ja abi vajadus</w:t>
            </w:r>
            <w:r>
              <w:rPr>
                <w:sz w:val="24"/>
                <w:szCs w:val="24"/>
              </w:rPr>
              <w:t>)</w:t>
            </w:r>
          </w:p>
        </w:tc>
      </w:tr>
      <w:tr w:rsidR="00043E81" w:rsidRPr="00455120" w14:paraId="3A842CEE" w14:textId="77777777" w:rsidTr="00712C90">
        <w:tc>
          <w:tcPr>
            <w:tcW w:w="9544" w:type="dxa"/>
          </w:tcPr>
          <w:p w14:paraId="59F8D805" w14:textId="77777777" w:rsidR="00043E81" w:rsidRDefault="00043E81" w:rsidP="00712C90">
            <w:pPr>
              <w:rPr>
                <w:sz w:val="24"/>
                <w:szCs w:val="24"/>
              </w:rPr>
            </w:pPr>
          </w:p>
        </w:tc>
      </w:tr>
      <w:tr w:rsidR="00043E81" w:rsidRPr="00455120" w14:paraId="090601FC" w14:textId="77777777" w:rsidTr="00712C90">
        <w:tc>
          <w:tcPr>
            <w:tcW w:w="9544" w:type="dxa"/>
            <w:shd w:val="clear" w:color="auto" w:fill="E5DFEC" w:themeFill="accent4" w:themeFillTint="33"/>
          </w:tcPr>
          <w:p w14:paraId="7BBC7CA0" w14:textId="77777777" w:rsidR="00043E81" w:rsidRPr="00782AAA" w:rsidRDefault="00043E81" w:rsidP="00712C90">
            <w:pPr>
              <w:rPr>
                <w:sz w:val="24"/>
                <w:szCs w:val="24"/>
              </w:rPr>
            </w:pPr>
            <w:r w:rsidRPr="00843B1A">
              <w:rPr>
                <w:sz w:val="24"/>
                <w:szCs w:val="24"/>
              </w:rPr>
              <w:t>Füüsiline areng</w:t>
            </w:r>
            <w:r>
              <w:rPr>
                <w:sz w:val="24"/>
                <w:szCs w:val="24"/>
              </w:rPr>
              <w:t xml:space="preserve"> (üld- ja peenmotoorika areng)</w:t>
            </w:r>
          </w:p>
        </w:tc>
      </w:tr>
      <w:tr w:rsidR="00043E81" w:rsidRPr="00455120" w14:paraId="3EF66B0A" w14:textId="77777777" w:rsidTr="00712C90">
        <w:tc>
          <w:tcPr>
            <w:tcW w:w="9544" w:type="dxa"/>
          </w:tcPr>
          <w:p w14:paraId="4686DDC3" w14:textId="77777777" w:rsidR="00043E81" w:rsidRPr="00843B1A" w:rsidRDefault="00043E81" w:rsidP="00712C90">
            <w:pPr>
              <w:rPr>
                <w:sz w:val="24"/>
                <w:szCs w:val="24"/>
              </w:rPr>
            </w:pPr>
          </w:p>
        </w:tc>
      </w:tr>
      <w:tr w:rsidR="00043E81" w:rsidRPr="00305945" w14:paraId="4226CA14" w14:textId="77777777" w:rsidTr="00712C90">
        <w:tc>
          <w:tcPr>
            <w:tcW w:w="9544" w:type="dxa"/>
            <w:shd w:val="clear" w:color="auto" w:fill="E5DFEC" w:themeFill="accent4" w:themeFillTint="33"/>
          </w:tcPr>
          <w:p w14:paraId="0E753960" w14:textId="77777777" w:rsidR="00043E81" w:rsidRPr="00305945" w:rsidRDefault="00043E81" w:rsidP="00712C90">
            <w:pPr>
              <w:rPr>
                <w:sz w:val="24"/>
                <w:szCs w:val="24"/>
              </w:rPr>
            </w:pPr>
            <w:r w:rsidRPr="00305945">
              <w:rPr>
                <w:sz w:val="24"/>
                <w:szCs w:val="24"/>
              </w:rPr>
              <w:t>Valdkond: Mina ja keskkond</w:t>
            </w:r>
          </w:p>
        </w:tc>
      </w:tr>
      <w:tr w:rsidR="00043E81" w14:paraId="11E4A066" w14:textId="77777777" w:rsidTr="00712C90">
        <w:tc>
          <w:tcPr>
            <w:tcW w:w="9544" w:type="dxa"/>
          </w:tcPr>
          <w:p w14:paraId="65232F90" w14:textId="77777777" w:rsidR="00043E81" w:rsidRDefault="00043E81" w:rsidP="00712C90">
            <w:pPr>
              <w:rPr>
                <w:sz w:val="24"/>
                <w:szCs w:val="24"/>
              </w:rPr>
            </w:pPr>
          </w:p>
        </w:tc>
      </w:tr>
      <w:tr w:rsidR="00043E81" w14:paraId="55633BE7" w14:textId="77777777" w:rsidTr="00712C90">
        <w:tc>
          <w:tcPr>
            <w:tcW w:w="9544" w:type="dxa"/>
            <w:shd w:val="clear" w:color="auto" w:fill="E5DFEC" w:themeFill="accent4" w:themeFillTint="33"/>
          </w:tcPr>
          <w:p w14:paraId="0AEA30EA" w14:textId="43B2987D" w:rsidR="00043E81" w:rsidRDefault="00043E81" w:rsidP="00712C90">
            <w:pPr>
              <w:rPr>
                <w:sz w:val="24"/>
                <w:szCs w:val="24"/>
              </w:rPr>
            </w:pPr>
            <w:r>
              <w:rPr>
                <w:sz w:val="24"/>
                <w:szCs w:val="24"/>
              </w:rPr>
              <w:t>Valdkond: Keel ja kõne/Eesti keel kui teine keel</w:t>
            </w:r>
          </w:p>
        </w:tc>
      </w:tr>
      <w:tr w:rsidR="00043E81" w14:paraId="58374168" w14:textId="77777777" w:rsidTr="00712C90">
        <w:tc>
          <w:tcPr>
            <w:tcW w:w="9544" w:type="dxa"/>
          </w:tcPr>
          <w:p w14:paraId="5AFDDDEA" w14:textId="77777777" w:rsidR="00043E81" w:rsidRDefault="00043E81" w:rsidP="00712C90">
            <w:pPr>
              <w:rPr>
                <w:sz w:val="24"/>
                <w:szCs w:val="24"/>
              </w:rPr>
            </w:pPr>
          </w:p>
        </w:tc>
      </w:tr>
      <w:tr w:rsidR="00043E81" w14:paraId="3E235577" w14:textId="77777777" w:rsidTr="00712C90">
        <w:tc>
          <w:tcPr>
            <w:tcW w:w="9544" w:type="dxa"/>
            <w:shd w:val="clear" w:color="auto" w:fill="E5DFEC" w:themeFill="accent4" w:themeFillTint="33"/>
          </w:tcPr>
          <w:p w14:paraId="5AD52618" w14:textId="77777777" w:rsidR="00043E81" w:rsidRDefault="00043E81" w:rsidP="00712C90">
            <w:pPr>
              <w:rPr>
                <w:sz w:val="24"/>
                <w:szCs w:val="24"/>
              </w:rPr>
            </w:pPr>
            <w:r>
              <w:rPr>
                <w:sz w:val="24"/>
                <w:szCs w:val="24"/>
              </w:rPr>
              <w:t>Valdkond: Matemaatika</w:t>
            </w:r>
          </w:p>
        </w:tc>
      </w:tr>
      <w:tr w:rsidR="00043E81" w14:paraId="4A9A37A5" w14:textId="77777777" w:rsidTr="00712C90">
        <w:tc>
          <w:tcPr>
            <w:tcW w:w="9544" w:type="dxa"/>
          </w:tcPr>
          <w:p w14:paraId="6C927B89" w14:textId="77777777" w:rsidR="00043E81" w:rsidRDefault="00043E81" w:rsidP="00712C90">
            <w:pPr>
              <w:rPr>
                <w:sz w:val="24"/>
                <w:szCs w:val="24"/>
              </w:rPr>
            </w:pPr>
          </w:p>
        </w:tc>
      </w:tr>
      <w:tr w:rsidR="00043E81" w:rsidRPr="00782AAA" w14:paraId="04C04466" w14:textId="77777777" w:rsidTr="00712C90">
        <w:tc>
          <w:tcPr>
            <w:tcW w:w="9544" w:type="dxa"/>
            <w:shd w:val="clear" w:color="auto" w:fill="E5DFEC" w:themeFill="accent4" w:themeFillTint="33"/>
          </w:tcPr>
          <w:p w14:paraId="19559EF8" w14:textId="77777777" w:rsidR="00043E81" w:rsidRPr="00782AAA" w:rsidRDefault="00043E81" w:rsidP="00712C90">
            <w:pPr>
              <w:rPr>
                <w:sz w:val="24"/>
                <w:szCs w:val="24"/>
              </w:rPr>
            </w:pPr>
            <w:r>
              <w:rPr>
                <w:sz w:val="24"/>
                <w:szCs w:val="24"/>
              </w:rPr>
              <w:t>Valdkond: Kunst</w:t>
            </w:r>
          </w:p>
        </w:tc>
      </w:tr>
      <w:tr w:rsidR="00043E81" w:rsidRPr="00843B1A" w14:paraId="03A0F14F" w14:textId="77777777" w:rsidTr="00712C90">
        <w:tc>
          <w:tcPr>
            <w:tcW w:w="9544" w:type="dxa"/>
          </w:tcPr>
          <w:p w14:paraId="5F0CA849" w14:textId="77777777" w:rsidR="00043E81" w:rsidRPr="00843B1A" w:rsidRDefault="00043E81" w:rsidP="00712C90">
            <w:pPr>
              <w:rPr>
                <w:sz w:val="24"/>
                <w:szCs w:val="24"/>
              </w:rPr>
            </w:pPr>
          </w:p>
        </w:tc>
      </w:tr>
      <w:tr w:rsidR="00043E81" w:rsidRPr="00843B1A" w14:paraId="10A477F5" w14:textId="77777777" w:rsidTr="00712C90">
        <w:tc>
          <w:tcPr>
            <w:tcW w:w="9544" w:type="dxa"/>
            <w:shd w:val="clear" w:color="auto" w:fill="E5DFEC" w:themeFill="accent4" w:themeFillTint="33"/>
          </w:tcPr>
          <w:p w14:paraId="50560FAE" w14:textId="77777777" w:rsidR="00043E81" w:rsidRPr="00843B1A" w:rsidRDefault="00043E81" w:rsidP="00712C90">
            <w:pPr>
              <w:rPr>
                <w:sz w:val="24"/>
                <w:szCs w:val="24"/>
              </w:rPr>
            </w:pPr>
            <w:r>
              <w:rPr>
                <w:sz w:val="24"/>
                <w:szCs w:val="24"/>
              </w:rPr>
              <w:t>Valdkond: Muusika</w:t>
            </w:r>
          </w:p>
        </w:tc>
      </w:tr>
      <w:tr w:rsidR="00043E81" w:rsidRPr="00843B1A" w14:paraId="163E8335" w14:textId="77777777" w:rsidTr="00712C90">
        <w:tc>
          <w:tcPr>
            <w:tcW w:w="9544" w:type="dxa"/>
          </w:tcPr>
          <w:p w14:paraId="109A9B25" w14:textId="77777777" w:rsidR="00043E81" w:rsidRPr="00843B1A" w:rsidRDefault="00043E81" w:rsidP="00712C90">
            <w:pPr>
              <w:rPr>
                <w:sz w:val="24"/>
                <w:szCs w:val="24"/>
              </w:rPr>
            </w:pPr>
          </w:p>
        </w:tc>
      </w:tr>
    </w:tbl>
    <w:p w14:paraId="773C3489" w14:textId="77777777" w:rsidR="00043E81" w:rsidRPr="00AA67D2" w:rsidRDefault="00043E81" w:rsidP="00043E81">
      <w:pPr>
        <w:spacing w:line="360" w:lineRule="auto"/>
        <w:ind w:left="360"/>
      </w:pPr>
    </w:p>
    <w:p w14:paraId="5BB85305" w14:textId="00307CF9" w:rsidR="00043E81" w:rsidRPr="00843B1A" w:rsidRDefault="00880482" w:rsidP="00043E81">
      <w:pPr>
        <w:spacing w:line="360" w:lineRule="auto"/>
        <w:ind w:left="360"/>
        <w:rPr>
          <w:b/>
          <w:bCs/>
        </w:rPr>
      </w:pPr>
      <w:r>
        <w:rPr>
          <w:b/>
          <w:bCs/>
        </w:rPr>
        <w:t xml:space="preserve">KOKKUVÕTE. </w:t>
      </w:r>
      <w:r w:rsidR="00043E81">
        <w:rPr>
          <w:b/>
          <w:bCs/>
        </w:rPr>
        <w:t xml:space="preserve">ÕPETAJA TÄHELEPANEKUD JA </w:t>
      </w:r>
      <w:r w:rsidR="00043E81" w:rsidRPr="00843B1A">
        <w:rPr>
          <w:b/>
          <w:bCs/>
        </w:rPr>
        <w:t>SOOVITUSED</w:t>
      </w:r>
    </w:p>
    <w:tbl>
      <w:tblPr>
        <w:tblStyle w:val="a9"/>
        <w:tblW w:w="0" w:type="auto"/>
        <w:tblInd w:w="360" w:type="dxa"/>
        <w:tblLook w:val="04A0" w:firstRow="1" w:lastRow="0" w:firstColumn="1" w:lastColumn="0" w:noHBand="0" w:noVBand="1"/>
      </w:tblPr>
      <w:tblGrid>
        <w:gridCol w:w="9210"/>
      </w:tblGrid>
      <w:tr w:rsidR="00043E81" w14:paraId="7B8D2A86" w14:textId="77777777" w:rsidTr="00712C90">
        <w:tc>
          <w:tcPr>
            <w:tcW w:w="9678" w:type="dxa"/>
            <w:shd w:val="clear" w:color="auto" w:fill="E5DFEC" w:themeFill="accent4" w:themeFillTint="33"/>
          </w:tcPr>
          <w:p w14:paraId="4955CC58" w14:textId="77777777" w:rsidR="00043E81" w:rsidRDefault="00043E81" w:rsidP="00712C90">
            <w:pPr>
              <w:rPr>
                <w:sz w:val="24"/>
                <w:szCs w:val="24"/>
              </w:rPr>
            </w:pPr>
            <w:r w:rsidRPr="00455120">
              <w:rPr>
                <w:sz w:val="24"/>
                <w:szCs w:val="24"/>
              </w:rPr>
              <w:t>Toetavad tegevused</w:t>
            </w:r>
            <w:r>
              <w:rPr>
                <w:sz w:val="24"/>
                <w:szCs w:val="24"/>
              </w:rPr>
              <w:t xml:space="preserve"> ja teostajad</w:t>
            </w:r>
          </w:p>
        </w:tc>
      </w:tr>
      <w:tr w:rsidR="00043E81" w14:paraId="70561E96" w14:textId="77777777" w:rsidTr="00712C90">
        <w:tc>
          <w:tcPr>
            <w:tcW w:w="9678" w:type="dxa"/>
          </w:tcPr>
          <w:p w14:paraId="71A55FB9" w14:textId="77777777" w:rsidR="00043E81" w:rsidRDefault="00043E81" w:rsidP="00712C90">
            <w:pPr>
              <w:rPr>
                <w:sz w:val="24"/>
                <w:szCs w:val="24"/>
              </w:rPr>
            </w:pPr>
          </w:p>
        </w:tc>
      </w:tr>
    </w:tbl>
    <w:p w14:paraId="32E04D5D" w14:textId="77777777" w:rsidR="00043E81" w:rsidRDefault="00043E81" w:rsidP="00043E81">
      <w:pPr>
        <w:spacing w:line="360" w:lineRule="auto"/>
        <w:ind w:left="360"/>
      </w:pPr>
    </w:p>
    <w:p w14:paraId="6204BFC6" w14:textId="77777777" w:rsidR="00043E81" w:rsidRPr="00AA67D2" w:rsidRDefault="00043E81" w:rsidP="00043E81">
      <w:pPr>
        <w:spacing w:line="360" w:lineRule="auto"/>
        <w:ind w:left="360"/>
      </w:pPr>
      <w:r>
        <w:t>Õpetajad:</w:t>
      </w:r>
    </w:p>
    <w:p w14:paraId="6B3E0AB5" w14:textId="77777777" w:rsidR="00DA4830" w:rsidRDefault="00DA4830" w:rsidP="00DA4830">
      <w:pPr>
        <w:spacing w:line="360" w:lineRule="auto"/>
        <w:rPr>
          <w:lang w:val="ru-RU"/>
        </w:rPr>
      </w:pPr>
    </w:p>
    <w:p w14:paraId="462DC4A7" w14:textId="77777777" w:rsidR="00DA4830" w:rsidRDefault="00DA4830" w:rsidP="00DA4830">
      <w:pPr>
        <w:spacing w:line="360" w:lineRule="auto"/>
        <w:rPr>
          <w:lang w:val="ru-RU"/>
        </w:rPr>
      </w:pPr>
    </w:p>
    <w:p w14:paraId="64DE2118" w14:textId="77777777" w:rsidR="00DA4830" w:rsidRDefault="00DA4830" w:rsidP="00DA4830">
      <w:pPr>
        <w:spacing w:line="360" w:lineRule="auto"/>
        <w:rPr>
          <w:lang w:val="ru-RU"/>
        </w:rPr>
      </w:pPr>
    </w:p>
    <w:p w14:paraId="38A87B2C" w14:textId="77777777" w:rsidR="00DA4830" w:rsidRDefault="00DA4830" w:rsidP="00DA4830">
      <w:pPr>
        <w:spacing w:line="360" w:lineRule="auto"/>
        <w:rPr>
          <w:lang w:val="ru-RU"/>
        </w:rPr>
      </w:pPr>
    </w:p>
    <w:p w14:paraId="328A1E94" w14:textId="77777777" w:rsidR="00DA4830" w:rsidRDefault="00DA4830" w:rsidP="00DA4830">
      <w:pPr>
        <w:spacing w:line="360" w:lineRule="auto"/>
        <w:rPr>
          <w:lang w:val="ru-RU"/>
        </w:rPr>
      </w:pPr>
    </w:p>
    <w:p w14:paraId="77C3D433" w14:textId="77777777" w:rsidR="00DA4830" w:rsidRDefault="00DA4830" w:rsidP="00DA4830">
      <w:pPr>
        <w:spacing w:line="360" w:lineRule="auto"/>
        <w:rPr>
          <w:lang w:val="ru-RU"/>
        </w:rPr>
      </w:pPr>
    </w:p>
    <w:p w14:paraId="2EB0B0D3" w14:textId="77777777" w:rsidR="00DA4830" w:rsidRDefault="00DA4830" w:rsidP="00DA4830">
      <w:pPr>
        <w:spacing w:line="360" w:lineRule="auto"/>
        <w:rPr>
          <w:lang w:val="ru-RU"/>
        </w:rPr>
      </w:pPr>
    </w:p>
    <w:p w14:paraId="4B7C51B6" w14:textId="77777777" w:rsidR="00DA4830" w:rsidRDefault="00DA4830" w:rsidP="00DA4830">
      <w:pPr>
        <w:spacing w:line="360" w:lineRule="auto"/>
        <w:rPr>
          <w:lang w:val="ru-RU"/>
        </w:rPr>
      </w:pPr>
    </w:p>
    <w:p w14:paraId="7B57A2C2" w14:textId="77777777" w:rsidR="00DA4830" w:rsidRDefault="00DA4830" w:rsidP="00DA4830">
      <w:pPr>
        <w:spacing w:line="360" w:lineRule="auto"/>
        <w:rPr>
          <w:lang w:val="ru-RU"/>
        </w:rPr>
      </w:pPr>
    </w:p>
    <w:p w14:paraId="6C0BDF0A" w14:textId="77777777" w:rsidR="00DA4830" w:rsidRDefault="00DA4830" w:rsidP="00DA4830">
      <w:pPr>
        <w:spacing w:line="360" w:lineRule="auto"/>
        <w:rPr>
          <w:lang w:val="en-US"/>
        </w:rPr>
      </w:pPr>
    </w:p>
    <w:p w14:paraId="44746F78" w14:textId="77777777" w:rsidR="00FC197C" w:rsidRDefault="00FC197C" w:rsidP="00DA4830">
      <w:pPr>
        <w:spacing w:line="360" w:lineRule="auto"/>
        <w:rPr>
          <w:lang w:val="en-US"/>
        </w:rPr>
      </w:pPr>
    </w:p>
    <w:p w14:paraId="0DE5AC2A" w14:textId="77777777" w:rsidR="00FC197C" w:rsidRDefault="00FC197C" w:rsidP="00DA4830">
      <w:pPr>
        <w:spacing w:line="360" w:lineRule="auto"/>
        <w:rPr>
          <w:lang w:val="en-US"/>
        </w:rPr>
      </w:pPr>
    </w:p>
    <w:p w14:paraId="1277946D" w14:textId="77777777" w:rsidR="00FC197C" w:rsidRDefault="00FC197C" w:rsidP="00DA4830">
      <w:pPr>
        <w:spacing w:line="360" w:lineRule="auto"/>
        <w:rPr>
          <w:lang w:val="en-US"/>
        </w:rPr>
      </w:pPr>
    </w:p>
    <w:p w14:paraId="3D7F9EEF" w14:textId="77777777" w:rsidR="001B51A5" w:rsidRPr="001B51A5" w:rsidRDefault="001B51A5" w:rsidP="00DA4830">
      <w:pPr>
        <w:spacing w:line="360" w:lineRule="auto"/>
        <w:rPr>
          <w:lang w:val="en-US"/>
        </w:rPr>
      </w:pPr>
    </w:p>
    <w:p w14:paraId="1E78787F" w14:textId="77777777" w:rsidR="00DA4830" w:rsidRDefault="00DA4830" w:rsidP="00DA4830">
      <w:pPr>
        <w:spacing w:line="360" w:lineRule="auto"/>
        <w:rPr>
          <w:lang w:val="en-US"/>
        </w:rPr>
      </w:pPr>
    </w:p>
    <w:p w14:paraId="0EB36F57" w14:textId="77777777" w:rsidR="00712C90" w:rsidRDefault="00712C90" w:rsidP="00712C90">
      <w:pPr>
        <w:jc w:val="right"/>
      </w:pPr>
      <w:r>
        <w:lastRenderedPageBreak/>
        <w:t>LISA 7</w:t>
      </w:r>
    </w:p>
    <w:p w14:paraId="14C30FDC" w14:textId="77777777" w:rsidR="00712C90" w:rsidRDefault="00712C90" w:rsidP="00FC197C">
      <w:pPr>
        <w:spacing w:line="360" w:lineRule="auto"/>
        <w:jc w:val="center"/>
      </w:pPr>
      <w:r>
        <w:t>NARVA LINNAVALITSUSE KULTUURIOSAKOND</w:t>
      </w:r>
    </w:p>
    <w:p w14:paraId="1A4427B1" w14:textId="77777777" w:rsidR="00712C90" w:rsidRDefault="00712C90" w:rsidP="00FC197C">
      <w:pPr>
        <w:spacing w:line="360" w:lineRule="auto"/>
        <w:jc w:val="center"/>
      </w:pPr>
      <w:r>
        <w:t>NARVA LASTEAED POTSATAJA</w:t>
      </w:r>
    </w:p>
    <w:p w14:paraId="43B370B1" w14:textId="77777777" w:rsidR="00712C90" w:rsidRDefault="00712C90" w:rsidP="00712C90">
      <w:pPr>
        <w:jc w:val="center"/>
      </w:pPr>
    </w:p>
    <w:p w14:paraId="55F70367" w14:textId="77777777" w:rsidR="00712C90" w:rsidRDefault="00712C90" w:rsidP="00712C90">
      <w:pPr>
        <w:pStyle w:val="af2"/>
        <w:spacing w:before="0" w:after="0" w:afterAutospacing="0"/>
        <w:rPr>
          <w:b/>
          <w:lang w:val="et-EE"/>
        </w:rPr>
      </w:pPr>
    </w:p>
    <w:p w14:paraId="004A5CBD" w14:textId="77777777" w:rsidR="00712C90" w:rsidRDefault="00712C90" w:rsidP="00712C90">
      <w:pPr>
        <w:pStyle w:val="af2"/>
        <w:spacing w:before="0" w:after="0" w:afterAutospacing="0"/>
        <w:rPr>
          <w:lang w:val="et-EE"/>
        </w:rPr>
      </w:pPr>
      <w:r>
        <w:rPr>
          <w:b/>
          <w:lang w:val="et-EE"/>
        </w:rPr>
        <w:t xml:space="preserve">Lugupeetud lapsevanemad! Pakume Teile valida sobivat aega rühma õpetaja(te) kohtumiseks ning registreeruda kohustusele arenguvestlusele. </w:t>
      </w:r>
    </w:p>
    <w:p w14:paraId="3FD47BBA" w14:textId="77777777" w:rsidR="00712C90" w:rsidRDefault="00712C90" w:rsidP="00712C90">
      <w:pPr>
        <w:pStyle w:val="af2"/>
        <w:spacing w:before="0" w:after="0" w:afterAutospacing="0"/>
        <w:rPr>
          <w:lang w:val="et-EE"/>
        </w:rPr>
      </w:pPr>
    </w:p>
    <w:p w14:paraId="59CCAC82" w14:textId="77777777" w:rsidR="00712C90" w:rsidRDefault="00712C90" w:rsidP="00712C90">
      <w:pPr>
        <w:pStyle w:val="af2"/>
        <w:spacing w:before="0" w:after="0" w:afterAutospacing="0"/>
        <w:rPr>
          <w:i/>
          <w:lang w:val="en-US"/>
        </w:rPr>
      </w:pPr>
    </w:p>
    <w:p w14:paraId="1C02EE71" w14:textId="77777777" w:rsidR="00712C90" w:rsidRDefault="00712C90" w:rsidP="00712C90">
      <w:r>
        <w:t>Rühm</w:t>
      </w:r>
      <w:r>
        <w:rPr>
          <w:lang w:val="en-US"/>
        </w:rPr>
        <w:t xml:space="preserve"> №……</w:t>
      </w:r>
      <w:r>
        <w:t>.............................</w:t>
      </w:r>
      <w:r>
        <w:rPr>
          <w:lang w:val="en-US"/>
        </w:rPr>
        <w:t>(</w:t>
      </w:r>
      <w:r>
        <w:t>laste vanus</w:t>
      </w:r>
      <w:r>
        <w:rPr>
          <w:lang w:val="en-US"/>
        </w:rPr>
        <w:t>…………………..)</w:t>
      </w:r>
      <w:r>
        <w:t xml:space="preserve">; </w:t>
      </w:r>
      <w:r>
        <w:rPr>
          <w:lang w:val="en-US"/>
        </w:rPr>
        <w:t>20</w:t>
      </w:r>
      <w:r>
        <w:t>2</w:t>
      </w:r>
      <w:r>
        <w:rPr>
          <w:lang w:val="en-US"/>
        </w:rPr>
        <w:t>…../20</w:t>
      </w:r>
      <w:r>
        <w:t>2</w:t>
      </w:r>
      <w:r>
        <w:rPr>
          <w:lang w:val="en-US"/>
        </w:rPr>
        <w:t xml:space="preserve">…… </w:t>
      </w:r>
      <w:r>
        <w:t>õppeaasta</w:t>
      </w:r>
    </w:p>
    <w:p w14:paraId="37821827" w14:textId="77777777" w:rsidR="00712C90" w:rsidRDefault="00712C90" w:rsidP="00712C90">
      <w:pPr>
        <w:rPr>
          <w:lang w:val="en-US"/>
        </w:rPr>
      </w:pPr>
      <w:r>
        <w:t>Õpetajad</w:t>
      </w:r>
      <w:r>
        <w:rPr>
          <w:lang w:val="en-US"/>
        </w:rPr>
        <w:t>……………………………………………………………………………………….</w:t>
      </w:r>
    </w:p>
    <w:p w14:paraId="14E5655D" w14:textId="77777777" w:rsidR="00712C90" w:rsidRDefault="00712C90" w:rsidP="00712C90">
      <w:pPr>
        <w:jc w:val="center"/>
        <w:rPr>
          <w:b/>
        </w:rPr>
      </w:pPr>
      <w:r>
        <w:rPr>
          <w:b/>
        </w:rPr>
        <w:t>Lapsevanema registreerimisleht arenguvestlusele</w:t>
      </w:r>
    </w:p>
    <w:p w14:paraId="3F6E686B" w14:textId="77777777" w:rsidR="00712C90" w:rsidRDefault="00712C90" w:rsidP="00712C90">
      <w:pPr>
        <w:jc w:val="center"/>
        <w:rPr>
          <w:b/>
        </w:rPr>
      </w:pP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3118"/>
        <w:gridCol w:w="2410"/>
        <w:gridCol w:w="1843"/>
      </w:tblGrid>
      <w:tr w:rsidR="00712C90" w14:paraId="01AC9C57" w14:textId="77777777" w:rsidTr="00FC197C">
        <w:tc>
          <w:tcPr>
            <w:tcW w:w="1843" w:type="dxa"/>
            <w:tcBorders>
              <w:top w:val="single" w:sz="4" w:space="0" w:color="auto"/>
              <w:left w:val="single" w:sz="4" w:space="0" w:color="auto"/>
              <w:bottom w:val="single" w:sz="4" w:space="0" w:color="auto"/>
              <w:right w:val="single" w:sz="4" w:space="0" w:color="auto"/>
            </w:tcBorders>
            <w:hideMark/>
          </w:tcPr>
          <w:p w14:paraId="09A89D3A" w14:textId="77777777" w:rsidR="00712C90" w:rsidRDefault="00712C90">
            <w:pPr>
              <w:jc w:val="center"/>
              <w:rPr>
                <w:rFonts w:eastAsia="NSimSun" w:cs="Lucida Sans"/>
                <w:b/>
                <w:kern w:val="2"/>
                <w:lang w:bidi="hi-IN"/>
              </w:rPr>
            </w:pPr>
            <w:r>
              <w:rPr>
                <w:b/>
              </w:rPr>
              <w:t xml:space="preserve">Kuupäev </w:t>
            </w:r>
          </w:p>
        </w:tc>
        <w:tc>
          <w:tcPr>
            <w:tcW w:w="1843" w:type="dxa"/>
            <w:tcBorders>
              <w:top w:val="single" w:sz="4" w:space="0" w:color="auto"/>
              <w:left w:val="single" w:sz="4" w:space="0" w:color="auto"/>
              <w:bottom w:val="single" w:sz="4" w:space="0" w:color="auto"/>
              <w:right w:val="single" w:sz="4" w:space="0" w:color="auto"/>
            </w:tcBorders>
            <w:hideMark/>
          </w:tcPr>
          <w:p w14:paraId="24A47112" w14:textId="77777777" w:rsidR="00712C90" w:rsidRDefault="00712C90">
            <w:pPr>
              <w:jc w:val="center"/>
              <w:rPr>
                <w:rFonts w:eastAsia="NSimSun" w:cs="Lucida Sans"/>
                <w:b/>
                <w:kern w:val="2"/>
                <w:lang w:bidi="hi-IN"/>
              </w:rPr>
            </w:pPr>
            <w:r>
              <w:rPr>
                <w:b/>
              </w:rPr>
              <w:t>Kellaaeg</w:t>
            </w:r>
          </w:p>
        </w:tc>
        <w:tc>
          <w:tcPr>
            <w:tcW w:w="3118" w:type="dxa"/>
            <w:tcBorders>
              <w:top w:val="single" w:sz="4" w:space="0" w:color="auto"/>
              <w:left w:val="single" w:sz="4" w:space="0" w:color="auto"/>
              <w:bottom w:val="single" w:sz="4" w:space="0" w:color="auto"/>
              <w:right w:val="single" w:sz="4" w:space="0" w:color="auto"/>
            </w:tcBorders>
            <w:hideMark/>
          </w:tcPr>
          <w:p w14:paraId="53927F74" w14:textId="77777777" w:rsidR="00712C90" w:rsidRDefault="00712C90">
            <w:pPr>
              <w:jc w:val="center"/>
              <w:rPr>
                <w:rFonts w:eastAsia="NSimSun" w:cs="Lucida Sans"/>
                <w:b/>
                <w:kern w:val="2"/>
                <w:lang w:bidi="hi-IN"/>
              </w:rPr>
            </w:pPr>
            <w:r>
              <w:rPr>
                <w:b/>
              </w:rPr>
              <w:t>Lapsevanema ees- ja perekonnanimi</w:t>
            </w:r>
          </w:p>
        </w:tc>
        <w:tc>
          <w:tcPr>
            <w:tcW w:w="2410" w:type="dxa"/>
            <w:tcBorders>
              <w:top w:val="single" w:sz="4" w:space="0" w:color="auto"/>
              <w:left w:val="single" w:sz="4" w:space="0" w:color="auto"/>
              <w:bottom w:val="single" w:sz="4" w:space="0" w:color="auto"/>
              <w:right w:val="single" w:sz="4" w:space="0" w:color="auto"/>
            </w:tcBorders>
            <w:hideMark/>
          </w:tcPr>
          <w:p w14:paraId="36305CA8" w14:textId="77777777" w:rsidR="00712C90" w:rsidRDefault="00712C90">
            <w:pPr>
              <w:jc w:val="center"/>
              <w:rPr>
                <w:rFonts w:eastAsia="NSimSun" w:cs="Lucida Sans"/>
                <w:b/>
                <w:kern w:val="2"/>
                <w:lang w:bidi="hi-IN"/>
              </w:rPr>
            </w:pPr>
            <w:r>
              <w:rPr>
                <w:b/>
              </w:rPr>
              <w:t>Arenguvestlus läbiviidud (kuupäev)</w:t>
            </w:r>
          </w:p>
        </w:tc>
        <w:tc>
          <w:tcPr>
            <w:tcW w:w="1843" w:type="dxa"/>
            <w:tcBorders>
              <w:top w:val="single" w:sz="4" w:space="0" w:color="auto"/>
              <w:left w:val="single" w:sz="4" w:space="0" w:color="auto"/>
              <w:bottom w:val="single" w:sz="4" w:space="0" w:color="auto"/>
              <w:right w:val="single" w:sz="4" w:space="0" w:color="auto"/>
            </w:tcBorders>
            <w:hideMark/>
          </w:tcPr>
          <w:p w14:paraId="785F78DD" w14:textId="77777777" w:rsidR="00712C90" w:rsidRDefault="00712C90">
            <w:pPr>
              <w:jc w:val="center"/>
              <w:rPr>
                <w:rFonts w:eastAsia="NSimSun" w:cs="Lucida Sans"/>
                <w:b/>
                <w:kern w:val="2"/>
                <w:lang w:bidi="hi-IN"/>
              </w:rPr>
            </w:pPr>
            <w:r>
              <w:rPr>
                <w:b/>
              </w:rPr>
              <w:t>Lapsevanema allkiri</w:t>
            </w:r>
          </w:p>
        </w:tc>
      </w:tr>
      <w:tr w:rsidR="00712C90" w14:paraId="4EF1087B" w14:textId="77777777" w:rsidTr="00FC197C">
        <w:tc>
          <w:tcPr>
            <w:tcW w:w="1843" w:type="dxa"/>
            <w:tcBorders>
              <w:top w:val="single" w:sz="4" w:space="0" w:color="auto"/>
              <w:left w:val="single" w:sz="4" w:space="0" w:color="auto"/>
              <w:bottom w:val="single" w:sz="4" w:space="0" w:color="auto"/>
              <w:right w:val="single" w:sz="4" w:space="0" w:color="auto"/>
            </w:tcBorders>
          </w:tcPr>
          <w:p w14:paraId="55F6785E"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6B7481EB"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FA9080F"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42A712AC"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1E8427A1" w14:textId="77777777" w:rsidR="00712C90" w:rsidRDefault="00712C90">
            <w:pPr>
              <w:spacing w:line="360" w:lineRule="auto"/>
              <w:rPr>
                <w:rFonts w:eastAsia="NSimSun" w:cs="Lucida Sans"/>
                <w:b/>
                <w:kern w:val="2"/>
                <w:lang w:bidi="hi-IN"/>
              </w:rPr>
            </w:pPr>
          </w:p>
        </w:tc>
      </w:tr>
      <w:tr w:rsidR="00712C90" w14:paraId="78695BDF" w14:textId="77777777" w:rsidTr="00FC197C">
        <w:tc>
          <w:tcPr>
            <w:tcW w:w="1843" w:type="dxa"/>
            <w:tcBorders>
              <w:top w:val="single" w:sz="4" w:space="0" w:color="auto"/>
              <w:left w:val="single" w:sz="4" w:space="0" w:color="auto"/>
              <w:bottom w:val="single" w:sz="4" w:space="0" w:color="auto"/>
              <w:right w:val="single" w:sz="4" w:space="0" w:color="auto"/>
            </w:tcBorders>
          </w:tcPr>
          <w:p w14:paraId="0FDF2AFB"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7F809FEB"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0483F82E"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55D4AF49"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5B5574A9" w14:textId="77777777" w:rsidR="00712C90" w:rsidRDefault="00712C90">
            <w:pPr>
              <w:spacing w:line="360" w:lineRule="auto"/>
              <w:rPr>
                <w:rFonts w:eastAsia="NSimSun" w:cs="Lucida Sans"/>
                <w:b/>
                <w:kern w:val="2"/>
                <w:lang w:bidi="hi-IN"/>
              </w:rPr>
            </w:pPr>
          </w:p>
        </w:tc>
      </w:tr>
      <w:tr w:rsidR="00712C90" w14:paraId="4D179D3D" w14:textId="77777777" w:rsidTr="00FC197C">
        <w:tc>
          <w:tcPr>
            <w:tcW w:w="1843" w:type="dxa"/>
            <w:tcBorders>
              <w:top w:val="single" w:sz="4" w:space="0" w:color="auto"/>
              <w:left w:val="single" w:sz="4" w:space="0" w:color="auto"/>
              <w:bottom w:val="single" w:sz="4" w:space="0" w:color="auto"/>
              <w:right w:val="single" w:sz="4" w:space="0" w:color="auto"/>
            </w:tcBorders>
          </w:tcPr>
          <w:p w14:paraId="7CF66A1A"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14515D76"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107B2EA5"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60B91AF3"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84BC028" w14:textId="77777777" w:rsidR="00712C90" w:rsidRDefault="00712C90">
            <w:pPr>
              <w:spacing w:line="360" w:lineRule="auto"/>
              <w:rPr>
                <w:rFonts w:eastAsia="NSimSun" w:cs="Lucida Sans"/>
                <w:b/>
                <w:kern w:val="2"/>
                <w:lang w:bidi="hi-IN"/>
              </w:rPr>
            </w:pPr>
          </w:p>
        </w:tc>
      </w:tr>
      <w:tr w:rsidR="00712C90" w14:paraId="7C8DE38F" w14:textId="77777777" w:rsidTr="00FC197C">
        <w:tc>
          <w:tcPr>
            <w:tcW w:w="1843" w:type="dxa"/>
            <w:tcBorders>
              <w:top w:val="single" w:sz="4" w:space="0" w:color="auto"/>
              <w:left w:val="single" w:sz="4" w:space="0" w:color="auto"/>
              <w:bottom w:val="single" w:sz="4" w:space="0" w:color="auto"/>
              <w:right w:val="single" w:sz="4" w:space="0" w:color="auto"/>
            </w:tcBorders>
          </w:tcPr>
          <w:p w14:paraId="1DF81DC8"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529B355B"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275ACAA3"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611C9C3D"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21A2C5E0" w14:textId="77777777" w:rsidR="00712C90" w:rsidRDefault="00712C90">
            <w:pPr>
              <w:spacing w:line="360" w:lineRule="auto"/>
              <w:rPr>
                <w:rFonts w:eastAsia="NSimSun" w:cs="Lucida Sans"/>
                <w:b/>
                <w:kern w:val="2"/>
                <w:lang w:bidi="hi-IN"/>
              </w:rPr>
            </w:pPr>
          </w:p>
        </w:tc>
      </w:tr>
      <w:tr w:rsidR="00712C90" w14:paraId="68263E2B" w14:textId="77777777" w:rsidTr="00FC197C">
        <w:tc>
          <w:tcPr>
            <w:tcW w:w="1843" w:type="dxa"/>
            <w:tcBorders>
              <w:top w:val="single" w:sz="4" w:space="0" w:color="auto"/>
              <w:left w:val="single" w:sz="4" w:space="0" w:color="auto"/>
              <w:bottom w:val="single" w:sz="4" w:space="0" w:color="auto"/>
              <w:right w:val="single" w:sz="4" w:space="0" w:color="auto"/>
            </w:tcBorders>
          </w:tcPr>
          <w:p w14:paraId="6A5FE633"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7C0F191A"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A42EDD5"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24AAFA18"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4E492BE8" w14:textId="77777777" w:rsidR="00712C90" w:rsidRDefault="00712C90">
            <w:pPr>
              <w:spacing w:line="360" w:lineRule="auto"/>
              <w:rPr>
                <w:rFonts w:eastAsia="NSimSun" w:cs="Lucida Sans"/>
                <w:b/>
                <w:kern w:val="2"/>
                <w:lang w:bidi="hi-IN"/>
              </w:rPr>
            </w:pPr>
          </w:p>
        </w:tc>
      </w:tr>
      <w:tr w:rsidR="00712C90" w14:paraId="1975B271" w14:textId="77777777" w:rsidTr="00FC197C">
        <w:tc>
          <w:tcPr>
            <w:tcW w:w="1843" w:type="dxa"/>
            <w:tcBorders>
              <w:top w:val="single" w:sz="4" w:space="0" w:color="auto"/>
              <w:left w:val="single" w:sz="4" w:space="0" w:color="auto"/>
              <w:bottom w:val="single" w:sz="4" w:space="0" w:color="auto"/>
              <w:right w:val="single" w:sz="4" w:space="0" w:color="auto"/>
            </w:tcBorders>
          </w:tcPr>
          <w:p w14:paraId="1E2BDE20"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13F537B0"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4166080B"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024F752D"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D4EF765" w14:textId="77777777" w:rsidR="00712C90" w:rsidRDefault="00712C90">
            <w:pPr>
              <w:spacing w:line="360" w:lineRule="auto"/>
              <w:rPr>
                <w:rFonts w:eastAsia="NSimSun" w:cs="Lucida Sans"/>
                <w:b/>
                <w:kern w:val="2"/>
                <w:lang w:bidi="hi-IN"/>
              </w:rPr>
            </w:pPr>
          </w:p>
        </w:tc>
      </w:tr>
      <w:tr w:rsidR="00712C90" w14:paraId="2837A661" w14:textId="77777777" w:rsidTr="00FC197C">
        <w:tc>
          <w:tcPr>
            <w:tcW w:w="1843" w:type="dxa"/>
            <w:tcBorders>
              <w:top w:val="single" w:sz="4" w:space="0" w:color="auto"/>
              <w:left w:val="single" w:sz="4" w:space="0" w:color="auto"/>
              <w:bottom w:val="single" w:sz="4" w:space="0" w:color="auto"/>
              <w:right w:val="single" w:sz="4" w:space="0" w:color="auto"/>
            </w:tcBorders>
          </w:tcPr>
          <w:p w14:paraId="534B4DE0"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AF76664"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501FBFE7"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6D11D5E2"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60473E8E" w14:textId="77777777" w:rsidR="00712C90" w:rsidRDefault="00712C90">
            <w:pPr>
              <w:spacing w:line="360" w:lineRule="auto"/>
              <w:rPr>
                <w:rFonts w:eastAsia="NSimSun" w:cs="Lucida Sans"/>
                <w:b/>
                <w:kern w:val="2"/>
                <w:lang w:bidi="hi-IN"/>
              </w:rPr>
            </w:pPr>
          </w:p>
        </w:tc>
      </w:tr>
      <w:tr w:rsidR="00712C90" w14:paraId="7115BFEE" w14:textId="77777777" w:rsidTr="00FC197C">
        <w:tc>
          <w:tcPr>
            <w:tcW w:w="1843" w:type="dxa"/>
            <w:tcBorders>
              <w:top w:val="single" w:sz="4" w:space="0" w:color="auto"/>
              <w:left w:val="single" w:sz="4" w:space="0" w:color="auto"/>
              <w:bottom w:val="single" w:sz="4" w:space="0" w:color="auto"/>
              <w:right w:val="single" w:sz="4" w:space="0" w:color="auto"/>
            </w:tcBorders>
          </w:tcPr>
          <w:p w14:paraId="79F69414"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39BAFFE"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06BB45F8"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5977F264"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699AC21D" w14:textId="77777777" w:rsidR="00712C90" w:rsidRDefault="00712C90">
            <w:pPr>
              <w:spacing w:line="360" w:lineRule="auto"/>
              <w:rPr>
                <w:rFonts w:eastAsia="NSimSun" w:cs="Lucida Sans"/>
                <w:b/>
                <w:kern w:val="2"/>
                <w:lang w:bidi="hi-IN"/>
              </w:rPr>
            </w:pPr>
          </w:p>
        </w:tc>
      </w:tr>
      <w:tr w:rsidR="00712C90" w14:paraId="63A79D4D" w14:textId="77777777" w:rsidTr="00FC197C">
        <w:tc>
          <w:tcPr>
            <w:tcW w:w="1843" w:type="dxa"/>
            <w:tcBorders>
              <w:top w:val="single" w:sz="4" w:space="0" w:color="auto"/>
              <w:left w:val="single" w:sz="4" w:space="0" w:color="auto"/>
              <w:bottom w:val="single" w:sz="4" w:space="0" w:color="auto"/>
              <w:right w:val="single" w:sz="4" w:space="0" w:color="auto"/>
            </w:tcBorders>
          </w:tcPr>
          <w:p w14:paraId="6A70EECA"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985B9CA"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A353E44"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17A2A646"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55D190AA" w14:textId="77777777" w:rsidR="00712C90" w:rsidRDefault="00712C90">
            <w:pPr>
              <w:spacing w:line="360" w:lineRule="auto"/>
              <w:rPr>
                <w:rFonts w:eastAsia="NSimSun" w:cs="Lucida Sans"/>
                <w:b/>
                <w:kern w:val="2"/>
                <w:lang w:bidi="hi-IN"/>
              </w:rPr>
            </w:pPr>
          </w:p>
        </w:tc>
      </w:tr>
      <w:tr w:rsidR="00712C90" w14:paraId="23CC4537" w14:textId="77777777" w:rsidTr="00FC197C">
        <w:tc>
          <w:tcPr>
            <w:tcW w:w="1843" w:type="dxa"/>
            <w:tcBorders>
              <w:top w:val="single" w:sz="4" w:space="0" w:color="auto"/>
              <w:left w:val="single" w:sz="4" w:space="0" w:color="auto"/>
              <w:bottom w:val="single" w:sz="4" w:space="0" w:color="auto"/>
              <w:right w:val="single" w:sz="4" w:space="0" w:color="auto"/>
            </w:tcBorders>
          </w:tcPr>
          <w:p w14:paraId="304A811E"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5483630"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2E53A48F"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59DCC29C"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522D183" w14:textId="77777777" w:rsidR="00712C90" w:rsidRDefault="00712C90">
            <w:pPr>
              <w:spacing w:line="360" w:lineRule="auto"/>
              <w:rPr>
                <w:rFonts w:eastAsia="NSimSun" w:cs="Lucida Sans"/>
                <w:b/>
                <w:kern w:val="2"/>
                <w:lang w:bidi="hi-IN"/>
              </w:rPr>
            </w:pPr>
          </w:p>
        </w:tc>
      </w:tr>
      <w:tr w:rsidR="00712C90" w14:paraId="22428C7E" w14:textId="77777777" w:rsidTr="00FC197C">
        <w:tc>
          <w:tcPr>
            <w:tcW w:w="1843" w:type="dxa"/>
            <w:tcBorders>
              <w:top w:val="single" w:sz="4" w:space="0" w:color="auto"/>
              <w:left w:val="single" w:sz="4" w:space="0" w:color="auto"/>
              <w:bottom w:val="single" w:sz="4" w:space="0" w:color="auto"/>
              <w:right w:val="single" w:sz="4" w:space="0" w:color="auto"/>
            </w:tcBorders>
          </w:tcPr>
          <w:p w14:paraId="6E88126A"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753758A0"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74FF685"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01B14B06"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997DE94" w14:textId="77777777" w:rsidR="00712C90" w:rsidRDefault="00712C90">
            <w:pPr>
              <w:spacing w:line="360" w:lineRule="auto"/>
              <w:rPr>
                <w:rFonts w:eastAsia="NSimSun" w:cs="Lucida Sans"/>
                <w:b/>
                <w:kern w:val="2"/>
                <w:lang w:bidi="hi-IN"/>
              </w:rPr>
            </w:pPr>
          </w:p>
        </w:tc>
      </w:tr>
      <w:tr w:rsidR="00712C90" w14:paraId="34732F41" w14:textId="77777777" w:rsidTr="00FC197C">
        <w:tc>
          <w:tcPr>
            <w:tcW w:w="1843" w:type="dxa"/>
            <w:tcBorders>
              <w:top w:val="single" w:sz="4" w:space="0" w:color="auto"/>
              <w:left w:val="single" w:sz="4" w:space="0" w:color="auto"/>
              <w:bottom w:val="single" w:sz="4" w:space="0" w:color="auto"/>
              <w:right w:val="single" w:sz="4" w:space="0" w:color="auto"/>
            </w:tcBorders>
          </w:tcPr>
          <w:p w14:paraId="6E147522"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21DE9339"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72C2C94C"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35B14F69"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6E405113" w14:textId="77777777" w:rsidR="00712C90" w:rsidRDefault="00712C90">
            <w:pPr>
              <w:spacing w:line="360" w:lineRule="auto"/>
              <w:rPr>
                <w:rFonts w:eastAsia="NSimSun" w:cs="Lucida Sans"/>
                <w:b/>
                <w:kern w:val="2"/>
                <w:lang w:bidi="hi-IN"/>
              </w:rPr>
            </w:pPr>
          </w:p>
        </w:tc>
      </w:tr>
      <w:tr w:rsidR="00712C90" w14:paraId="51256796" w14:textId="77777777" w:rsidTr="00FC197C">
        <w:tc>
          <w:tcPr>
            <w:tcW w:w="1843" w:type="dxa"/>
            <w:tcBorders>
              <w:top w:val="single" w:sz="4" w:space="0" w:color="auto"/>
              <w:left w:val="single" w:sz="4" w:space="0" w:color="auto"/>
              <w:bottom w:val="single" w:sz="4" w:space="0" w:color="auto"/>
              <w:right w:val="single" w:sz="4" w:space="0" w:color="auto"/>
            </w:tcBorders>
          </w:tcPr>
          <w:p w14:paraId="41E89313"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125F1E2A"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614F810"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4D7D709A"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6055A846" w14:textId="77777777" w:rsidR="00712C90" w:rsidRDefault="00712C90">
            <w:pPr>
              <w:spacing w:line="360" w:lineRule="auto"/>
              <w:rPr>
                <w:rFonts w:eastAsia="NSimSun" w:cs="Lucida Sans"/>
                <w:b/>
                <w:kern w:val="2"/>
                <w:lang w:bidi="hi-IN"/>
              </w:rPr>
            </w:pPr>
          </w:p>
        </w:tc>
      </w:tr>
      <w:tr w:rsidR="00712C90" w14:paraId="4EB9B721" w14:textId="77777777" w:rsidTr="00FC197C">
        <w:tc>
          <w:tcPr>
            <w:tcW w:w="1843" w:type="dxa"/>
            <w:tcBorders>
              <w:top w:val="single" w:sz="4" w:space="0" w:color="auto"/>
              <w:left w:val="single" w:sz="4" w:space="0" w:color="auto"/>
              <w:bottom w:val="single" w:sz="4" w:space="0" w:color="auto"/>
              <w:right w:val="single" w:sz="4" w:space="0" w:color="auto"/>
            </w:tcBorders>
          </w:tcPr>
          <w:p w14:paraId="2303BD63"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618534E9"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4E4BC674"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4C093AFD"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1928D680" w14:textId="77777777" w:rsidR="00712C90" w:rsidRDefault="00712C90">
            <w:pPr>
              <w:spacing w:line="360" w:lineRule="auto"/>
              <w:rPr>
                <w:rFonts w:eastAsia="NSimSun" w:cs="Lucida Sans"/>
                <w:b/>
                <w:kern w:val="2"/>
                <w:lang w:bidi="hi-IN"/>
              </w:rPr>
            </w:pPr>
          </w:p>
        </w:tc>
      </w:tr>
      <w:tr w:rsidR="00712C90" w14:paraId="12DCB764" w14:textId="77777777" w:rsidTr="00FC197C">
        <w:tc>
          <w:tcPr>
            <w:tcW w:w="1843" w:type="dxa"/>
            <w:tcBorders>
              <w:top w:val="single" w:sz="4" w:space="0" w:color="auto"/>
              <w:left w:val="single" w:sz="4" w:space="0" w:color="auto"/>
              <w:bottom w:val="single" w:sz="4" w:space="0" w:color="auto"/>
              <w:right w:val="single" w:sz="4" w:space="0" w:color="auto"/>
            </w:tcBorders>
          </w:tcPr>
          <w:p w14:paraId="45B34388"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9328A62"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72F37A23"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01A174D3"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2A0B698B" w14:textId="77777777" w:rsidR="00712C90" w:rsidRDefault="00712C90">
            <w:pPr>
              <w:spacing w:line="360" w:lineRule="auto"/>
              <w:rPr>
                <w:rFonts w:eastAsia="NSimSun" w:cs="Lucida Sans"/>
                <w:b/>
                <w:kern w:val="2"/>
                <w:lang w:bidi="hi-IN"/>
              </w:rPr>
            </w:pPr>
          </w:p>
        </w:tc>
      </w:tr>
      <w:tr w:rsidR="00712C90" w14:paraId="15368812" w14:textId="77777777" w:rsidTr="00FC197C">
        <w:tc>
          <w:tcPr>
            <w:tcW w:w="1843" w:type="dxa"/>
            <w:tcBorders>
              <w:top w:val="single" w:sz="4" w:space="0" w:color="auto"/>
              <w:left w:val="single" w:sz="4" w:space="0" w:color="auto"/>
              <w:bottom w:val="single" w:sz="4" w:space="0" w:color="auto"/>
              <w:right w:val="single" w:sz="4" w:space="0" w:color="auto"/>
            </w:tcBorders>
          </w:tcPr>
          <w:p w14:paraId="387437A8"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5D87EC54"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42822ED4"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174B4C77"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EC135B7" w14:textId="77777777" w:rsidR="00712C90" w:rsidRDefault="00712C90">
            <w:pPr>
              <w:spacing w:line="360" w:lineRule="auto"/>
              <w:rPr>
                <w:rFonts w:eastAsia="NSimSun" w:cs="Lucida Sans"/>
                <w:b/>
                <w:kern w:val="2"/>
                <w:lang w:bidi="hi-IN"/>
              </w:rPr>
            </w:pPr>
          </w:p>
        </w:tc>
      </w:tr>
      <w:tr w:rsidR="00712C90" w14:paraId="008260CD" w14:textId="77777777" w:rsidTr="00FC197C">
        <w:tc>
          <w:tcPr>
            <w:tcW w:w="1843" w:type="dxa"/>
            <w:tcBorders>
              <w:top w:val="single" w:sz="4" w:space="0" w:color="auto"/>
              <w:left w:val="single" w:sz="4" w:space="0" w:color="auto"/>
              <w:bottom w:val="single" w:sz="4" w:space="0" w:color="auto"/>
              <w:right w:val="single" w:sz="4" w:space="0" w:color="auto"/>
            </w:tcBorders>
          </w:tcPr>
          <w:p w14:paraId="680EE52A"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1E7A792A"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5B87123A"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67D33055"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2BF210FC" w14:textId="77777777" w:rsidR="00712C90" w:rsidRDefault="00712C90">
            <w:pPr>
              <w:spacing w:line="360" w:lineRule="auto"/>
              <w:rPr>
                <w:rFonts w:eastAsia="NSimSun" w:cs="Lucida Sans"/>
                <w:b/>
                <w:kern w:val="2"/>
                <w:lang w:bidi="hi-IN"/>
              </w:rPr>
            </w:pPr>
          </w:p>
        </w:tc>
      </w:tr>
      <w:tr w:rsidR="00712C90" w14:paraId="5E849406" w14:textId="77777777" w:rsidTr="00FC197C">
        <w:tc>
          <w:tcPr>
            <w:tcW w:w="1843" w:type="dxa"/>
            <w:tcBorders>
              <w:top w:val="single" w:sz="4" w:space="0" w:color="auto"/>
              <w:left w:val="single" w:sz="4" w:space="0" w:color="auto"/>
              <w:bottom w:val="single" w:sz="4" w:space="0" w:color="auto"/>
              <w:right w:val="single" w:sz="4" w:space="0" w:color="auto"/>
            </w:tcBorders>
          </w:tcPr>
          <w:p w14:paraId="24C8565E"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4A608FA"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0B31FF8"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52DE57AE"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6D683A1" w14:textId="77777777" w:rsidR="00712C90" w:rsidRDefault="00712C90">
            <w:pPr>
              <w:spacing w:line="360" w:lineRule="auto"/>
              <w:rPr>
                <w:rFonts w:eastAsia="NSimSun" w:cs="Lucida Sans"/>
                <w:b/>
                <w:kern w:val="2"/>
                <w:lang w:bidi="hi-IN"/>
              </w:rPr>
            </w:pPr>
          </w:p>
        </w:tc>
      </w:tr>
      <w:tr w:rsidR="00712C90" w14:paraId="5C6B5EE1" w14:textId="77777777" w:rsidTr="00FC197C">
        <w:tc>
          <w:tcPr>
            <w:tcW w:w="1843" w:type="dxa"/>
            <w:tcBorders>
              <w:top w:val="single" w:sz="4" w:space="0" w:color="auto"/>
              <w:left w:val="single" w:sz="4" w:space="0" w:color="auto"/>
              <w:bottom w:val="single" w:sz="4" w:space="0" w:color="auto"/>
              <w:right w:val="single" w:sz="4" w:space="0" w:color="auto"/>
            </w:tcBorders>
          </w:tcPr>
          <w:p w14:paraId="1F2F9089"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7EC88FE3"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6F44F98A"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4426098F"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249987B" w14:textId="77777777" w:rsidR="00712C90" w:rsidRDefault="00712C90">
            <w:pPr>
              <w:spacing w:line="360" w:lineRule="auto"/>
              <w:rPr>
                <w:rFonts w:eastAsia="NSimSun" w:cs="Lucida Sans"/>
                <w:b/>
                <w:kern w:val="2"/>
                <w:lang w:bidi="hi-IN"/>
              </w:rPr>
            </w:pPr>
          </w:p>
        </w:tc>
      </w:tr>
      <w:tr w:rsidR="00712C90" w14:paraId="2BDAB643" w14:textId="77777777" w:rsidTr="00FC197C">
        <w:tc>
          <w:tcPr>
            <w:tcW w:w="1843" w:type="dxa"/>
            <w:tcBorders>
              <w:top w:val="single" w:sz="4" w:space="0" w:color="auto"/>
              <w:left w:val="single" w:sz="4" w:space="0" w:color="auto"/>
              <w:bottom w:val="single" w:sz="4" w:space="0" w:color="auto"/>
              <w:right w:val="single" w:sz="4" w:space="0" w:color="auto"/>
            </w:tcBorders>
          </w:tcPr>
          <w:p w14:paraId="1E23C06C"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5C99C22E"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11BB3B7A"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56E565DA"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39812E51" w14:textId="77777777" w:rsidR="00712C90" w:rsidRDefault="00712C90">
            <w:pPr>
              <w:spacing w:line="360" w:lineRule="auto"/>
              <w:rPr>
                <w:rFonts w:eastAsia="NSimSun" w:cs="Lucida Sans"/>
                <w:b/>
                <w:kern w:val="2"/>
                <w:lang w:bidi="hi-IN"/>
              </w:rPr>
            </w:pPr>
          </w:p>
        </w:tc>
      </w:tr>
      <w:tr w:rsidR="00712C90" w14:paraId="52A0653F" w14:textId="77777777" w:rsidTr="00FC197C">
        <w:tc>
          <w:tcPr>
            <w:tcW w:w="1843" w:type="dxa"/>
            <w:tcBorders>
              <w:top w:val="single" w:sz="4" w:space="0" w:color="auto"/>
              <w:left w:val="single" w:sz="4" w:space="0" w:color="auto"/>
              <w:bottom w:val="single" w:sz="4" w:space="0" w:color="auto"/>
              <w:right w:val="single" w:sz="4" w:space="0" w:color="auto"/>
            </w:tcBorders>
          </w:tcPr>
          <w:p w14:paraId="008F0435"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9A10CE5" w14:textId="77777777" w:rsidR="00712C90" w:rsidRDefault="00712C90">
            <w:pPr>
              <w:spacing w:line="360" w:lineRule="auto"/>
              <w:rPr>
                <w:rFonts w:eastAsia="NSimSun" w:cs="Lucida Sans"/>
                <w:b/>
                <w:kern w:val="2"/>
                <w:lang w:bidi="hi-IN"/>
              </w:rPr>
            </w:pPr>
          </w:p>
        </w:tc>
        <w:tc>
          <w:tcPr>
            <w:tcW w:w="3118" w:type="dxa"/>
            <w:tcBorders>
              <w:top w:val="single" w:sz="4" w:space="0" w:color="auto"/>
              <w:left w:val="single" w:sz="4" w:space="0" w:color="auto"/>
              <w:bottom w:val="single" w:sz="4" w:space="0" w:color="auto"/>
              <w:right w:val="single" w:sz="4" w:space="0" w:color="auto"/>
            </w:tcBorders>
          </w:tcPr>
          <w:p w14:paraId="0278640B" w14:textId="77777777" w:rsidR="00712C90" w:rsidRDefault="00712C90">
            <w:pPr>
              <w:spacing w:line="360" w:lineRule="auto"/>
              <w:rPr>
                <w:rFonts w:eastAsia="NSimSun" w:cs="Lucida Sans"/>
                <w:b/>
                <w:kern w:val="2"/>
                <w:lang w:bidi="hi-IN"/>
              </w:rPr>
            </w:pPr>
          </w:p>
        </w:tc>
        <w:tc>
          <w:tcPr>
            <w:tcW w:w="2410" w:type="dxa"/>
            <w:tcBorders>
              <w:top w:val="single" w:sz="4" w:space="0" w:color="auto"/>
              <w:left w:val="single" w:sz="4" w:space="0" w:color="auto"/>
              <w:bottom w:val="single" w:sz="4" w:space="0" w:color="auto"/>
              <w:right w:val="single" w:sz="4" w:space="0" w:color="auto"/>
            </w:tcBorders>
          </w:tcPr>
          <w:p w14:paraId="5FA2B779" w14:textId="77777777" w:rsidR="00712C90" w:rsidRDefault="00712C90">
            <w:pPr>
              <w:spacing w:line="360" w:lineRule="auto"/>
              <w:rPr>
                <w:rFonts w:eastAsia="NSimSun" w:cs="Lucida Sans"/>
                <w:b/>
                <w:kern w:val="2"/>
                <w:lang w:bidi="hi-IN"/>
              </w:rPr>
            </w:pPr>
          </w:p>
        </w:tc>
        <w:tc>
          <w:tcPr>
            <w:tcW w:w="1843" w:type="dxa"/>
            <w:tcBorders>
              <w:top w:val="single" w:sz="4" w:space="0" w:color="auto"/>
              <w:left w:val="single" w:sz="4" w:space="0" w:color="auto"/>
              <w:bottom w:val="single" w:sz="4" w:space="0" w:color="auto"/>
              <w:right w:val="single" w:sz="4" w:space="0" w:color="auto"/>
            </w:tcBorders>
          </w:tcPr>
          <w:p w14:paraId="00658B5F" w14:textId="77777777" w:rsidR="00712C90" w:rsidRDefault="00712C90">
            <w:pPr>
              <w:spacing w:line="360" w:lineRule="auto"/>
              <w:rPr>
                <w:rFonts w:eastAsia="NSimSun" w:cs="Lucida Sans"/>
                <w:b/>
                <w:kern w:val="2"/>
                <w:lang w:bidi="hi-IN"/>
              </w:rPr>
            </w:pPr>
          </w:p>
        </w:tc>
      </w:tr>
    </w:tbl>
    <w:p w14:paraId="2BD3D070" w14:textId="77777777" w:rsidR="00712C90" w:rsidRDefault="00712C90" w:rsidP="00712C90">
      <w:pPr>
        <w:pStyle w:val="af0"/>
        <w:rPr>
          <w:rStyle w:val="a8"/>
          <w:rFonts w:ascii="Liberation Serif" w:hAnsi="Liberation Serif" w:hint="eastAsia"/>
        </w:rPr>
      </w:pPr>
    </w:p>
    <w:p w14:paraId="77F03359" w14:textId="77777777" w:rsidR="00712C90" w:rsidRDefault="00712C90" w:rsidP="00712C90"/>
    <w:p w14:paraId="0A49103D" w14:textId="77777777" w:rsidR="00712C90" w:rsidRDefault="00712C90" w:rsidP="00712C90"/>
    <w:p w14:paraId="7EA23867" w14:textId="77777777" w:rsidR="002B3722" w:rsidRDefault="002B3722" w:rsidP="00712C90"/>
    <w:p w14:paraId="3000A05F" w14:textId="77777777" w:rsidR="00712C90" w:rsidRDefault="00712C90" w:rsidP="00712C90">
      <w:pPr>
        <w:jc w:val="center"/>
      </w:pPr>
    </w:p>
    <w:p w14:paraId="2315166F" w14:textId="77777777" w:rsidR="00712C90" w:rsidRDefault="00712C90" w:rsidP="00FC197C">
      <w:pPr>
        <w:spacing w:line="360" w:lineRule="auto"/>
        <w:jc w:val="center"/>
      </w:pPr>
      <w:r>
        <w:t>NARVA LINNAVALITSUSE KULTUURIOSAKOND</w:t>
      </w:r>
    </w:p>
    <w:p w14:paraId="7B0A6375" w14:textId="77777777" w:rsidR="00712C90" w:rsidRDefault="00712C90" w:rsidP="00FC197C">
      <w:pPr>
        <w:spacing w:line="360" w:lineRule="auto"/>
        <w:jc w:val="center"/>
      </w:pPr>
      <w:r>
        <w:t>NARVA LASTEAED POTSATAJA</w:t>
      </w:r>
    </w:p>
    <w:p w14:paraId="5896761D" w14:textId="77777777" w:rsidR="00712C90" w:rsidRDefault="00712C90" w:rsidP="00712C90">
      <w:pPr>
        <w:pStyle w:val="af0"/>
        <w:rPr>
          <w:rStyle w:val="a8"/>
          <w:rFonts w:ascii="Liberation Serif" w:hAnsi="Liberation Serif" w:cs="Lucida Sans" w:hint="eastAsia"/>
        </w:rPr>
      </w:pPr>
    </w:p>
    <w:p w14:paraId="1F3E250F" w14:textId="77777777" w:rsidR="00712C90" w:rsidRDefault="00712C90" w:rsidP="00712C90">
      <w:pPr>
        <w:pStyle w:val="af0"/>
        <w:spacing w:after="0"/>
      </w:pPr>
      <w:r>
        <w:rPr>
          <w:rStyle w:val="a8"/>
        </w:rPr>
        <w:t>Kutse arenguvestlusele 3-5-aastaste lastevanematele</w:t>
      </w:r>
      <w:r>
        <w:br/>
        <w:t xml:space="preserve">Lugupeetud ……………………………................., </w:t>
      </w:r>
    </w:p>
    <w:p w14:paraId="2E2060DB" w14:textId="77777777" w:rsidR="00712C90" w:rsidRDefault="00712C90" w:rsidP="00712C90">
      <w:pPr>
        <w:pStyle w:val="af0"/>
        <w:suppressAutoHyphens w:val="0"/>
        <w:spacing w:after="0" w:line="240" w:lineRule="auto"/>
        <w:rPr>
          <w:rFonts w:eastAsia="Calibri"/>
          <w:lang w:eastAsia="et-EE"/>
        </w:rPr>
      </w:pPr>
      <w:r>
        <w:t xml:space="preserve"> (lapse ees- ja perekonnanimi)…………………………………................................. lapsevanem! </w:t>
      </w:r>
      <w:r>
        <w:br/>
        <w:t>Kutsume Teid arenguvestlusele (kuupäev)………………………….(aeg)……………………..,</w:t>
      </w:r>
      <w:r>
        <w:br/>
      </w:r>
      <w:r>
        <w:rPr>
          <w:rFonts w:eastAsia="Calibri"/>
          <w:lang w:eastAsia="et-EE"/>
        </w:rPr>
        <w:t>kus arutame Teie lapse arengut, Teie soove ja ootusi.</w:t>
      </w:r>
    </w:p>
    <w:p w14:paraId="2B307213" w14:textId="77777777" w:rsidR="00712C90" w:rsidRDefault="00712C90" w:rsidP="00712C90">
      <w:pPr>
        <w:pStyle w:val="af0"/>
        <w:spacing w:after="0"/>
        <w:rPr>
          <w:rFonts w:eastAsia="NSimSun"/>
          <w:b/>
        </w:rPr>
      </w:pPr>
    </w:p>
    <w:p w14:paraId="7C95056F" w14:textId="77777777" w:rsidR="00712C90" w:rsidRDefault="00712C90" w:rsidP="00712C90">
      <w:pPr>
        <w:pStyle w:val="af0"/>
        <w:spacing w:after="0"/>
        <w:rPr>
          <w:rFonts w:ascii="Liberation Serif" w:hAnsi="Liberation Serif" w:hint="eastAsia"/>
        </w:rPr>
      </w:pPr>
      <w:r>
        <w:rPr>
          <w:b/>
        </w:rPr>
        <w:t>Järgmised küsimused aitavad vestlust Teie lapse arengust paremini läbi viia.</w:t>
      </w:r>
    </w:p>
    <w:p w14:paraId="7BFE7EEA" w14:textId="77777777" w:rsidR="00712C90" w:rsidRDefault="00712C90" w:rsidP="00712C90">
      <w:pPr>
        <w:pStyle w:val="af0"/>
      </w:pPr>
      <w:r>
        <w:t>Saate arutada vastuseid üle oma lapsega.</w:t>
      </w:r>
    </w:p>
    <w:p w14:paraId="6D57C021" w14:textId="77777777" w:rsidR="00712C90" w:rsidRDefault="00712C90" w:rsidP="00712C90">
      <w:pPr>
        <w:pStyle w:val="af0"/>
        <w:widowControl/>
        <w:numPr>
          <w:ilvl w:val="0"/>
          <w:numId w:val="43"/>
        </w:numPr>
        <w:tabs>
          <w:tab w:val="left" w:pos="709"/>
        </w:tabs>
        <w:spacing w:after="140" w:line="276" w:lineRule="auto"/>
      </w:pPr>
      <w:r>
        <w:t>Millise meeleoluga tuleb laps lasteaeda? ………………………………………………………………………………………………</w:t>
      </w:r>
      <w:r>
        <w:br/>
        <w:t>………………………………………………………………………………………………</w:t>
      </w:r>
    </w:p>
    <w:p w14:paraId="5A72AC32" w14:textId="77777777" w:rsidR="00712C90" w:rsidRDefault="00712C90" w:rsidP="00712C90">
      <w:pPr>
        <w:pStyle w:val="af0"/>
        <w:widowControl/>
        <w:numPr>
          <w:ilvl w:val="0"/>
          <w:numId w:val="43"/>
        </w:numPr>
        <w:tabs>
          <w:tab w:val="left" w:pos="709"/>
        </w:tabs>
        <w:spacing w:after="140" w:line="276" w:lineRule="auto"/>
      </w:pPr>
      <w:r>
        <w:t xml:space="preserve">Kui rahul olete Teie lapse arenguga? </w:t>
      </w:r>
      <w:r>
        <w:br/>
        <w:t>……………………………………………………………………………………………………………………………………………............................................................................</w:t>
      </w:r>
    </w:p>
    <w:p w14:paraId="7C44DDE4" w14:textId="77777777" w:rsidR="00712C90" w:rsidRDefault="00712C90" w:rsidP="00712C90">
      <w:pPr>
        <w:pStyle w:val="af0"/>
        <w:widowControl/>
        <w:numPr>
          <w:ilvl w:val="0"/>
          <w:numId w:val="43"/>
        </w:numPr>
        <w:tabs>
          <w:tab w:val="left" w:pos="709"/>
        </w:tabs>
        <w:spacing w:after="140" w:line="276" w:lineRule="auto"/>
      </w:pPr>
      <w:r>
        <w:t xml:space="preserve">Kuidas arendate last kodus? ................................................................................................................................................ </w:t>
      </w:r>
      <w:r>
        <w:br/>
        <w:t>……………………………………………………………………………………………………………………………....................................................................................................</w:t>
      </w:r>
    </w:p>
    <w:p w14:paraId="79016AF6" w14:textId="77777777" w:rsidR="00712C90" w:rsidRDefault="00712C90" w:rsidP="00712C90">
      <w:pPr>
        <w:pStyle w:val="af0"/>
        <w:widowControl/>
        <w:numPr>
          <w:ilvl w:val="0"/>
          <w:numId w:val="43"/>
        </w:numPr>
        <w:tabs>
          <w:tab w:val="left" w:pos="709"/>
        </w:tabs>
        <w:spacing w:after="140" w:line="276" w:lineRule="auto"/>
      </w:pPr>
      <w:r>
        <w:t xml:space="preserve">Millele sooviksite lapse arengus rohkem tähelepanu pöörata? </w:t>
      </w:r>
      <w:r>
        <w:br/>
        <w:t>………………………………………………………………………………………………………………………………................................................................................................................................................................................................................................................</w:t>
      </w:r>
    </w:p>
    <w:p w14:paraId="46715860" w14:textId="77777777" w:rsidR="00712C90" w:rsidRDefault="00712C90" w:rsidP="00712C90">
      <w:pPr>
        <w:pStyle w:val="af0"/>
        <w:widowControl/>
        <w:numPr>
          <w:ilvl w:val="0"/>
          <w:numId w:val="43"/>
        </w:numPr>
        <w:tabs>
          <w:tab w:val="left" w:pos="709"/>
        </w:tabs>
        <w:spacing w:after="140" w:line="276" w:lineRule="auto"/>
      </w:pPr>
      <w:r>
        <w:t xml:space="preserve">Millised on Teie soovid ja ootused lasteaiast? ................................................................................................................................................ </w:t>
      </w:r>
      <w:r>
        <w:br/>
        <w:t>……………………………………………………………………………………………………………………………....................................................................................................</w:t>
      </w:r>
    </w:p>
    <w:p w14:paraId="05584234" w14:textId="77777777" w:rsidR="00712C90" w:rsidRDefault="00712C90" w:rsidP="00712C90">
      <w:pPr>
        <w:pStyle w:val="af0"/>
      </w:pPr>
    </w:p>
    <w:p w14:paraId="25F08AE0" w14:textId="77777777" w:rsidR="00712C90" w:rsidRDefault="00712C90" w:rsidP="00712C90">
      <w:pPr>
        <w:pStyle w:val="af0"/>
      </w:pPr>
    </w:p>
    <w:p w14:paraId="180C7FE1" w14:textId="77777777" w:rsidR="00712C90" w:rsidRDefault="00712C90" w:rsidP="00712C90">
      <w:pPr>
        <w:pStyle w:val="af0"/>
      </w:pPr>
    </w:p>
    <w:p w14:paraId="32929FAC" w14:textId="77777777" w:rsidR="00712C90" w:rsidRDefault="00712C90" w:rsidP="00712C90">
      <w:pPr>
        <w:pStyle w:val="af0"/>
      </w:pPr>
      <w:r>
        <w:t xml:space="preserve">Aitäh koostöö eest! </w:t>
      </w:r>
    </w:p>
    <w:p w14:paraId="3E046785" w14:textId="77777777" w:rsidR="00712C90" w:rsidRDefault="00712C90" w:rsidP="00712C90">
      <w:pPr>
        <w:pStyle w:val="af0"/>
      </w:pPr>
      <w:r>
        <w:t xml:space="preserve">Parimate soovidega, </w:t>
      </w:r>
    </w:p>
    <w:p w14:paraId="4A043195" w14:textId="77777777" w:rsidR="00712C90" w:rsidRDefault="00712C90" w:rsidP="00712C90">
      <w:pPr>
        <w:pStyle w:val="af0"/>
        <w:rPr>
          <w:rFonts w:ascii="Liberation Serif" w:hAnsi="Liberation Serif" w:hint="eastAsia"/>
        </w:rPr>
      </w:pPr>
      <w:r>
        <w:t>Rühmaõpetaja................................................................................................</w:t>
      </w:r>
    </w:p>
    <w:p w14:paraId="1DEEF9EC" w14:textId="77777777" w:rsidR="00712C90" w:rsidRDefault="00712C90" w:rsidP="00712C90">
      <w:pPr>
        <w:suppressAutoHyphens w:val="0"/>
        <w:rPr>
          <w:rFonts w:eastAsia="Calibri"/>
          <w:b/>
          <w:lang w:eastAsia="et-EE"/>
        </w:rPr>
      </w:pPr>
      <w:r>
        <w:rPr>
          <w:rFonts w:eastAsia="Calibri"/>
          <w:b/>
          <w:lang w:eastAsia="et-EE"/>
        </w:rPr>
        <w:t xml:space="preserve">            </w:t>
      </w:r>
    </w:p>
    <w:p w14:paraId="73F68F93" w14:textId="77777777" w:rsidR="00712C90" w:rsidRDefault="00712C90" w:rsidP="00712C90">
      <w:pPr>
        <w:suppressAutoHyphens w:val="0"/>
        <w:rPr>
          <w:rFonts w:eastAsia="Calibri"/>
          <w:b/>
          <w:lang w:eastAsia="et-EE"/>
        </w:rPr>
      </w:pPr>
    </w:p>
    <w:p w14:paraId="54EEE71F" w14:textId="77777777" w:rsidR="00712C90" w:rsidRDefault="00712C90" w:rsidP="00712C90">
      <w:pPr>
        <w:suppressAutoHyphens w:val="0"/>
        <w:rPr>
          <w:rFonts w:eastAsia="Calibri"/>
          <w:b/>
          <w:lang w:eastAsia="et-EE"/>
        </w:rPr>
      </w:pPr>
    </w:p>
    <w:p w14:paraId="6C257FAD" w14:textId="77777777" w:rsidR="00712C90" w:rsidRDefault="00712C90" w:rsidP="00712C90">
      <w:pPr>
        <w:suppressAutoHyphens w:val="0"/>
        <w:rPr>
          <w:rFonts w:eastAsia="Calibri"/>
          <w:b/>
          <w:lang w:eastAsia="et-EE"/>
        </w:rPr>
      </w:pPr>
    </w:p>
    <w:p w14:paraId="75A013DE" w14:textId="77777777" w:rsidR="00712C90" w:rsidRDefault="00712C90" w:rsidP="00712C90">
      <w:pPr>
        <w:suppressAutoHyphens w:val="0"/>
        <w:rPr>
          <w:rFonts w:eastAsia="Calibri"/>
          <w:b/>
          <w:lang w:eastAsia="et-EE"/>
        </w:rPr>
      </w:pPr>
    </w:p>
    <w:p w14:paraId="19272DF4" w14:textId="77777777" w:rsidR="00712C90" w:rsidRDefault="00712C90" w:rsidP="00712C90">
      <w:pPr>
        <w:suppressAutoHyphens w:val="0"/>
        <w:rPr>
          <w:rFonts w:eastAsia="Calibri"/>
          <w:b/>
          <w:lang w:eastAsia="et-EE"/>
        </w:rPr>
      </w:pPr>
    </w:p>
    <w:p w14:paraId="0F1A9853" w14:textId="77777777" w:rsidR="00712C90" w:rsidRDefault="00712C90" w:rsidP="00712C90">
      <w:pPr>
        <w:suppressAutoHyphens w:val="0"/>
        <w:rPr>
          <w:rFonts w:eastAsia="Calibri"/>
          <w:b/>
          <w:lang w:eastAsia="et-EE"/>
        </w:rPr>
      </w:pPr>
    </w:p>
    <w:p w14:paraId="0A5261DA" w14:textId="77777777" w:rsidR="00712C90" w:rsidRDefault="00712C90" w:rsidP="00712C90">
      <w:pPr>
        <w:suppressAutoHyphens w:val="0"/>
      </w:pPr>
    </w:p>
    <w:p w14:paraId="27861B0B" w14:textId="77777777" w:rsidR="002B3722" w:rsidRPr="00712C90" w:rsidRDefault="002B3722" w:rsidP="00712C90">
      <w:pPr>
        <w:suppressAutoHyphens w:val="0"/>
      </w:pPr>
    </w:p>
    <w:p w14:paraId="1580966E" w14:textId="77777777" w:rsidR="00712C90" w:rsidRDefault="00712C90" w:rsidP="00FC197C">
      <w:pPr>
        <w:spacing w:line="360" w:lineRule="auto"/>
        <w:jc w:val="center"/>
        <w:rPr>
          <w:rFonts w:eastAsia="NSimSun"/>
        </w:rPr>
      </w:pPr>
      <w:r>
        <w:t>NARVA LINNAVALITSUSE KULTUURIOSAKOND</w:t>
      </w:r>
    </w:p>
    <w:p w14:paraId="0117B037" w14:textId="77777777" w:rsidR="00712C90" w:rsidRDefault="00712C90" w:rsidP="00FC197C">
      <w:pPr>
        <w:spacing w:line="360" w:lineRule="auto"/>
        <w:jc w:val="center"/>
      </w:pPr>
      <w:r>
        <w:t>NARVA LASTEAED POTSATAJA</w:t>
      </w:r>
    </w:p>
    <w:p w14:paraId="04CFCE94" w14:textId="77777777" w:rsidR="00712C90" w:rsidRDefault="00712C90" w:rsidP="00712C90">
      <w:pPr>
        <w:suppressAutoHyphens w:val="0"/>
        <w:spacing w:line="360" w:lineRule="auto"/>
        <w:rPr>
          <w:rFonts w:eastAsia="Calibri" w:cs="Lucida Sans"/>
          <w:lang w:eastAsia="et-EE"/>
        </w:rPr>
      </w:pPr>
    </w:p>
    <w:p w14:paraId="3334B7C5" w14:textId="77777777" w:rsidR="00712C90" w:rsidRDefault="00712C90" w:rsidP="00712C90">
      <w:pPr>
        <w:rPr>
          <w:rFonts w:ascii="Liberation Serif" w:eastAsia="NSimSun" w:hAnsi="Liberation Serif" w:hint="eastAsia"/>
          <w:b/>
          <w:lang w:val="en-US"/>
        </w:rPr>
      </w:pPr>
      <w:r>
        <w:rPr>
          <w:b/>
        </w:rPr>
        <w:t xml:space="preserve">Kutse arenguvestlusele  </w:t>
      </w:r>
      <w:r>
        <w:rPr>
          <w:b/>
          <w:lang w:val="en-US"/>
        </w:rPr>
        <w:t>5 – 7-</w:t>
      </w:r>
      <w:r>
        <w:rPr>
          <w:b/>
        </w:rPr>
        <w:t>aastaste lastevanematele</w:t>
      </w:r>
    </w:p>
    <w:p w14:paraId="087AC1CA" w14:textId="77777777" w:rsidR="00712C90" w:rsidRDefault="00712C90" w:rsidP="00712C90">
      <w:pPr>
        <w:rPr>
          <w:lang w:val="en-US"/>
        </w:rPr>
      </w:pPr>
    </w:p>
    <w:p w14:paraId="686925EE" w14:textId="77777777" w:rsidR="00712C90" w:rsidRDefault="00712C90" w:rsidP="00712C90">
      <w:pPr>
        <w:rPr>
          <w:lang w:val="en-US"/>
        </w:rPr>
      </w:pPr>
      <w:r>
        <w:t>Lugupeetud</w:t>
      </w:r>
      <w:r>
        <w:rPr>
          <w:lang w:val="en-US"/>
        </w:rPr>
        <w:t xml:space="preserve">……………………….…………….…, </w:t>
      </w:r>
    </w:p>
    <w:p w14:paraId="24E0FEDB" w14:textId="77777777" w:rsidR="00712C90" w:rsidRDefault="00712C90" w:rsidP="00712C90">
      <w:pPr>
        <w:rPr>
          <w:lang w:val="en-US"/>
        </w:rPr>
      </w:pPr>
      <w:r>
        <w:t>(lapse ees- ja perekonnanimi</w:t>
      </w:r>
      <w:r>
        <w:rPr>
          <w:lang w:val="en-US"/>
        </w:rPr>
        <w:t xml:space="preserve">)………………………………… ………….… </w:t>
      </w:r>
      <w:r>
        <w:t>lapsevanem</w:t>
      </w:r>
      <w:r>
        <w:rPr>
          <w:lang w:val="en-US"/>
        </w:rPr>
        <w:t>!</w:t>
      </w:r>
    </w:p>
    <w:p w14:paraId="669DDC31" w14:textId="77777777" w:rsidR="00712C90" w:rsidRDefault="00712C90" w:rsidP="00712C90">
      <w:pPr>
        <w:rPr>
          <w:lang w:val="en-US"/>
        </w:rPr>
      </w:pPr>
      <w:r>
        <w:t>Kutsume Teid osalema arenguvestluses</w:t>
      </w:r>
      <w:r>
        <w:rPr>
          <w:lang w:val="en-US"/>
        </w:rPr>
        <w:t xml:space="preserve"> (</w:t>
      </w:r>
      <w:r>
        <w:t>kuupäev</w:t>
      </w:r>
      <w:r>
        <w:rPr>
          <w:lang w:val="en-US"/>
        </w:rPr>
        <w:t>)………………………….(</w:t>
      </w:r>
      <w:r>
        <w:t>aeg</w:t>
      </w:r>
      <w:r>
        <w:rPr>
          <w:lang w:val="en-US"/>
        </w:rPr>
        <w:t>).</w:t>
      </w:r>
      <w:r>
        <w:t>…………… ning vastata järgmistele küsimustele:</w:t>
      </w:r>
    </w:p>
    <w:p w14:paraId="51152C53" w14:textId="77777777" w:rsidR="00712C90" w:rsidRDefault="00712C90" w:rsidP="00712C90">
      <w:pPr>
        <w:rPr>
          <w:lang w:val="en-US"/>
        </w:rPr>
      </w:pPr>
    </w:p>
    <w:p w14:paraId="345254E7" w14:textId="77777777" w:rsidR="00712C90" w:rsidRDefault="00712C90" w:rsidP="00712C90">
      <w:pPr>
        <w:rPr>
          <w:lang w:val="en-US"/>
        </w:rPr>
      </w:pPr>
      <w:r>
        <w:rPr>
          <w:lang w:val="en-US"/>
        </w:rPr>
        <w:t xml:space="preserve">1. </w:t>
      </w:r>
      <w:r>
        <w:t>Kas olete märganud muutusi oma lapse arengus selle õppeaasta möödudes?</w:t>
      </w:r>
    </w:p>
    <w:p w14:paraId="558FF935" w14:textId="77777777" w:rsidR="00712C90" w:rsidRDefault="00712C90" w:rsidP="00712C90">
      <w:pPr>
        <w:rPr>
          <w:lang w:val="en-US"/>
        </w:rPr>
      </w:pPr>
      <w:r>
        <w:rPr>
          <w:lang w:val="en-US"/>
        </w:rPr>
        <w:t>……………………………………………………………………………………………………</w:t>
      </w:r>
    </w:p>
    <w:p w14:paraId="0F58578C" w14:textId="77777777" w:rsidR="00712C90" w:rsidRDefault="00712C90" w:rsidP="00712C90">
      <w:pPr>
        <w:rPr>
          <w:lang w:val="en-US"/>
        </w:rPr>
      </w:pPr>
      <w:r>
        <w:rPr>
          <w:lang w:val="en-US"/>
        </w:rPr>
        <w:t>……………………………………………………………………………………………………</w:t>
      </w:r>
    </w:p>
    <w:p w14:paraId="4B2361E9" w14:textId="77777777" w:rsidR="00712C90" w:rsidRDefault="00712C90" w:rsidP="00712C90">
      <w:pPr>
        <w:rPr>
          <w:lang w:val="en-US"/>
        </w:rPr>
      </w:pPr>
      <w:r>
        <w:rPr>
          <w:lang w:val="en-US"/>
        </w:rPr>
        <w:t xml:space="preserve">2. </w:t>
      </w:r>
      <w:r>
        <w:t>Millised on lapse tugevad ning nõrgad küljed?</w:t>
      </w:r>
    </w:p>
    <w:p w14:paraId="27700F7F" w14:textId="77777777" w:rsidR="00712C90" w:rsidRDefault="00712C90" w:rsidP="00712C90">
      <w:pPr>
        <w:rPr>
          <w:lang w:val="en-US"/>
        </w:rPr>
      </w:pPr>
      <w:r>
        <w:rPr>
          <w:lang w:val="en-US"/>
        </w:rPr>
        <w:t>……………………………………………………………………………………………………</w:t>
      </w:r>
    </w:p>
    <w:p w14:paraId="110F4B8A" w14:textId="77777777" w:rsidR="00712C90" w:rsidRDefault="00712C90" w:rsidP="00712C90">
      <w:pPr>
        <w:rPr>
          <w:lang w:val="en-US"/>
        </w:rPr>
      </w:pPr>
      <w:r>
        <w:rPr>
          <w:lang w:val="en-US"/>
        </w:rPr>
        <w:t>……………….................................................................................................................................</w:t>
      </w:r>
    </w:p>
    <w:p w14:paraId="12D19CCA" w14:textId="77777777" w:rsidR="00712C90" w:rsidRDefault="00712C90" w:rsidP="00712C90">
      <w:pPr>
        <w:rPr>
          <w:lang w:val="en-US"/>
        </w:rPr>
      </w:pPr>
    </w:p>
    <w:p w14:paraId="0E78B8F1" w14:textId="77777777" w:rsidR="00712C90" w:rsidRDefault="00712C90" w:rsidP="00712C90">
      <w:r>
        <w:t>3. Kuidas teie toetate oma lapse huvi eesti keele ning kultuuri vastu?</w:t>
      </w:r>
    </w:p>
    <w:p w14:paraId="485BBAEF" w14:textId="77777777" w:rsidR="00712C90" w:rsidRDefault="00712C90" w:rsidP="00712C90">
      <w:pPr>
        <w:rPr>
          <w:lang w:val="en-US"/>
        </w:rPr>
      </w:pPr>
      <w:r>
        <w:rPr>
          <w:lang w:val="en-US"/>
        </w:rPr>
        <w:t>……………………………………………………………………………………………………</w:t>
      </w:r>
    </w:p>
    <w:p w14:paraId="021F444F" w14:textId="77777777" w:rsidR="00712C90" w:rsidRDefault="00712C90" w:rsidP="00712C90">
      <w:pPr>
        <w:rPr>
          <w:lang w:val="en-US"/>
        </w:rPr>
      </w:pPr>
      <w:r>
        <w:rPr>
          <w:lang w:val="en-US"/>
        </w:rPr>
        <w:t>……………………………………………………………………………………………………</w:t>
      </w:r>
    </w:p>
    <w:p w14:paraId="048C4A3E" w14:textId="77777777" w:rsidR="00712C90" w:rsidRDefault="00712C90" w:rsidP="00712C90">
      <w:pPr>
        <w:rPr>
          <w:lang w:val="en-US"/>
        </w:rPr>
      </w:pPr>
      <w:r>
        <w:rPr>
          <w:lang w:val="en-US"/>
        </w:rPr>
        <w:t>……………………………………................................................................................................</w:t>
      </w:r>
    </w:p>
    <w:p w14:paraId="1508E134" w14:textId="77777777" w:rsidR="00712C90" w:rsidRDefault="00712C90" w:rsidP="00712C90">
      <w:pPr>
        <w:rPr>
          <w:lang w:val="en-US"/>
        </w:rPr>
      </w:pPr>
    </w:p>
    <w:p w14:paraId="10B44699" w14:textId="77777777" w:rsidR="00712C90" w:rsidRDefault="00712C90" w:rsidP="00712C90">
      <w:pPr>
        <w:rPr>
          <w:lang w:val="en-US"/>
        </w:rPr>
      </w:pPr>
      <w:r>
        <w:rPr>
          <w:lang w:val="en-US"/>
        </w:rPr>
        <w:t xml:space="preserve">4. </w:t>
      </w:r>
      <w:r>
        <w:t>Millisena näete meie koostööd lapse arendamisel?</w:t>
      </w:r>
    </w:p>
    <w:p w14:paraId="6F052772" w14:textId="77777777" w:rsidR="00712C90" w:rsidRDefault="00712C90" w:rsidP="00712C90">
      <w:pPr>
        <w:rPr>
          <w:lang w:val="en-US"/>
        </w:rPr>
      </w:pPr>
      <w:r>
        <w:rPr>
          <w:lang w:val="en-US"/>
        </w:rPr>
        <w:t>……………………………………………………………………………………………………</w:t>
      </w:r>
    </w:p>
    <w:p w14:paraId="33C72A07" w14:textId="77777777" w:rsidR="00712C90" w:rsidRDefault="00712C90" w:rsidP="00712C90">
      <w:pPr>
        <w:rPr>
          <w:lang w:val="en-US"/>
        </w:rPr>
      </w:pPr>
      <w:r>
        <w:rPr>
          <w:lang w:val="en-US"/>
        </w:rPr>
        <w:t>……………………………………………………………………………………………………</w:t>
      </w:r>
    </w:p>
    <w:p w14:paraId="7AA41619" w14:textId="77777777" w:rsidR="00712C90" w:rsidRDefault="00712C90" w:rsidP="00712C90">
      <w:pPr>
        <w:rPr>
          <w:lang w:val="en-US"/>
        </w:rPr>
      </w:pPr>
    </w:p>
    <w:p w14:paraId="03F0A8D5" w14:textId="77777777" w:rsidR="00712C90" w:rsidRDefault="00712C90" w:rsidP="00712C90">
      <w:pPr>
        <w:rPr>
          <w:lang w:val="en-US"/>
        </w:rPr>
      </w:pPr>
      <w:r>
        <w:rPr>
          <w:lang w:val="en-US"/>
        </w:rPr>
        <w:t xml:space="preserve">5. </w:t>
      </w:r>
      <w:r>
        <w:t>Mida teie teete ja peate oluliseks oma lapse arendamiseks</w:t>
      </w:r>
      <w:r>
        <w:rPr>
          <w:lang w:val="en-US"/>
        </w:rPr>
        <w:t>?</w:t>
      </w:r>
    </w:p>
    <w:p w14:paraId="4289AEA6" w14:textId="77777777" w:rsidR="00712C90" w:rsidRDefault="00712C90" w:rsidP="00712C90">
      <w:pPr>
        <w:rPr>
          <w:lang w:val="en-US"/>
        </w:rPr>
      </w:pPr>
      <w:r>
        <w:rPr>
          <w:lang w:val="en-US"/>
        </w:rPr>
        <w:t>……………………………………………………………………………………………………</w:t>
      </w:r>
    </w:p>
    <w:p w14:paraId="36FDE3C8" w14:textId="77777777" w:rsidR="00712C90" w:rsidRDefault="00712C90" w:rsidP="00712C90">
      <w:pPr>
        <w:rPr>
          <w:lang w:val="en-US"/>
        </w:rPr>
      </w:pPr>
      <w:r>
        <w:rPr>
          <w:lang w:val="en-US"/>
        </w:rPr>
        <w:t>……………………………………………………………………………………………………</w:t>
      </w:r>
    </w:p>
    <w:p w14:paraId="45184274" w14:textId="77777777" w:rsidR="00712C90" w:rsidRDefault="00712C90" w:rsidP="00712C90">
      <w:pPr>
        <w:rPr>
          <w:lang w:val="en-US"/>
        </w:rPr>
      </w:pPr>
    </w:p>
    <w:p w14:paraId="4EBA2AF7" w14:textId="77777777" w:rsidR="00712C90" w:rsidRDefault="00712C90" w:rsidP="00712C90">
      <w:pPr>
        <w:rPr>
          <w:lang w:val="en-US"/>
        </w:rPr>
      </w:pPr>
      <w:r>
        <w:rPr>
          <w:lang w:val="en-US"/>
        </w:rPr>
        <w:t xml:space="preserve">6. </w:t>
      </w:r>
      <w:r>
        <w:t>Millele tahaksite oma lapse arendamisel rohkem tähelepanu pöörata?</w:t>
      </w:r>
    </w:p>
    <w:p w14:paraId="570F22DE" w14:textId="77777777" w:rsidR="00712C90" w:rsidRDefault="00712C90" w:rsidP="00712C90">
      <w:r>
        <w:t>……………………………………………………………………………………………………</w:t>
      </w:r>
    </w:p>
    <w:p w14:paraId="7AB97004" w14:textId="77777777" w:rsidR="00712C90" w:rsidRDefault="00712C90" w:rsidP="00712C90">
      <w:r>
        <w:t>……………………………………………………………………………………………………</w:t>
      </w:r>
    </w:p>
    <w:p w14:paraId="370B53B2" w14:textId="77777777" w:rsidR="00712C90" w:rsidRDefault="00712C90" w:rsidP="00712C90"/>
    <w:p w14:paraId="4896B273" w14:textId="77777777" w:rsidR="00712C90" w:rsidRDefault="00712C90" w:rsidP="00712C90">
      <w:r>
        <w:t>7. Küsimused/ ettepanekud.</w:t>
      </w:r>
    </w:p>
    <w:p w14:paraId="5848B700" w14:textId="77777777" w:rsidR="00712C90" w:rsidRDefault="00712C90" w:rsidP="00712C90">
      <w:r>
        <w:t>……………………………………………………………………………………………………</w:t>
      </w:r>
    </w:p>
    <w:p w14:paraId="78A150F1" w14:textId="77777777" w:rsidR="00712C90" w:rsidRDefault="00712C90" w:rsidP="00712C90">
      <w:r>
        <w:t>……………………………………………………………………………………………………</w:t>
      </w:r>
    </w:p>
    <w:p w14:paraId="5FAB1480" w14:textId="77777777" w:rsidR="00712C90" w:rsidRDefault="00712C90" w:rsidP="00712C90"/>
    <w:p w14:paraId="413E6285" w14:textId="77777777" w:rsidR="00712C90" w:rsidRDefault="00712C90" w:rsidP="00712C90"/>
    <w:p w14:paraId="11565100" w14:textId="77777777" w:rsidR="00712C90" w:rsidRDefault="00712C90" w:rsidP="00712C90"/>
    <w:p w14:paraId="376E27D2" w14:textId="77777777" w:rsidR="00712C90" w:rsidRDefault="00712C90" w:rsidP="00712C90"/>
    <w:p w14:paraId="17FA6D52" w14:textId="77777777" w:rsidR="00712C90" w:rsidRDefault="00712C90" w:rsidP="00712C90">
      <w:r>
        <w:t>Aitäh koostöö eest!</w:t>
      </w:r>
    </w:p>
    <w:p w14:paraId="7D40A7F2" w14:textId="77777777" w:rsidR="00712C90" w:rsidRDefault="00712C90" w:rsidP="00712C90">
      <w:pPr>
        <w:pStyle w:val="af0"/>
      </w:pPr>
      <w:r>
        <w:t xml:space="preserve">Parimate soovidega, </w:t>
      </w:r>
    </w:p>
    <w:p w14:paraId="3477E1DB" w14:textId="77777777" w:rsidR="00712C90" w:rsidRDefault="00712C90" w:rsidP="00712C90">
      <w:pPr>
        <w:pStyle w:val="af0"/>
        <w:rPr>
          <w:rFonts w:ascii="Liberation Serif" w:hAnsi="Liberation Serif" w:hint="eastAsia"/>
        </w:rPr>
      </w:pPr>
      <w:r>
        <w:t>Rühmaõpetaja................................................................................................</w:t>
      </w:r>
    </w:p>
    <w:p w14:paraId="76205A9C" w14:textId="77777777" w:rsidR="00712C90" w:rsidRDefault="00712C90" w:rsidP="00712C90">
      <w:pPr>
        <w:suppressAutoHyphens w:val="0"/>
        <w:spacing w:line="360" w:lineRule="auto"/>
        <w:rPr>
          <w:rFonts w:eastAsia="Calibri"/>
          <w:lang w:eastAsia="et-EE"/>
        </w:rPr>
      </w:pPr>
    </w:p>
    <w:p w14:paraId="5240FA86" w14:textId="77777777" w:rsidR="00712C90" w:rsidRDefault="00712C90" w:rsidP="00712C90">
      <w:pPr>
        <w:suppressAutoHyphens w:val="0"/>
        <w:spacing w:line="360" w:lineRule="auto"/>
        <w:rPr>
          <w:rFonts w:eastAsia="Calibri"/>
          <w:lang w:eastAsia="et-EE"/>
        </w:rPr>
      </w:pPr>
    </w:p>
    <w:p w14:paraId="21D7B73B" w14:textId="77777777" w:rsidR="00712C90" w:rsidRDefault="00712C90" w:rsidP="00712C90">
      <w:pPr>
        <w:suppressAutoHyphens w:val="0"/>
        <w:spacing w:line="360" w:lineRule="auto"/>
        <w:rPr>
          <w:rFonts w:eastAsia="Calibri"/>
          <w:lang w:eastAsia="et-EE"/>
        </w:rPr>
      </w:pPr>
    </w:p>
    <w:p w14:paraId="037C9BDD" w14:textId="77777777" w:rsidR="00712C90" w:rsidRDefault="00712C90" w:rsidP="00FC197C">
      <w:pPr>
        <w:suppressAutoHyphens w:val="0"/>
        <w:spacing w:line="360" w:lineRule="auto"/>
        <w:rPr>
          <w:rFonts w:eastAsia="Calibri"/>
          <w:i/>
          <w:lang w:eastAsia="et-EE"/>
        </w:rPr>
      </w:pPr>
    </w:p>
    <w:p w14:paraId="5E740D21" w14:textId="77777777" w:rsidR="00712C90" w:rsidRDefault="00712C90" w:rsidP="00FC197C">
      <w:pPr>
        <w:spacing w:line="360" w:lineRule="auto"/>
        <w:jc w:val="center"/>
        <w:rPr>
          <w:rFonts w:eastAsia="NSimSun"/>
        </w:rPr>
      </w:pPr>
      <w:r>
        <w:t>NARVA LINNAVALITSUSE KULTUURIOSAKOND</w:t>
      </w:r>
    </w:p>
    <w:p w14:paraId="1F9EDDA1" w14:textId="4BD40181" w:rsidR="00712C90" w:rsidRPr="00FC197C" w:rsidRDefault="00712C90" w:rsidP="00FC197C">
      <w:pPr>
        <w:spacing w:line="360" w:lineRule="auto"/>
        <w:jc w:val="center"/>
      </w:pPr>
      <w:r>
        <w:t>NARVA LASTEAED POTSATAJA</w:t>
      </w:r>
    </w:p>
    <w:p w14:paraId="2CA92249" w14:textId="77777777" w:rsidR="00712C90" w:rsidRDefault="00712C90" w:rsidP="00712C90">
      <w:pPr>
        <w:jc w:val="center"/>
        <w:rPr>
          <w:rFonts w:eastAsia="NSimSun"/>
          <w:b/>
          <w:color w:val="1D1B11"/>
        </w:rPr>
      </w:pPr>
      <w:r>
        <w:rPr>
          <w:b/>
          <w:color w:val="1D1B11"/>
        </w:rPr>
        <w:t>Arenguvestluse protokoll</w:t>
      </w:r>
    </w:p>
    <w:p w14:paraId="6F951838" w14:textId="77777777" w:rsidR="00712C90" w:rsidRDefault="00712C90" w:rsidP="00712C90">
      <w:pPr>
        <w:rPr>
          <w:color w:val="1D1B11"/>
          <w:lang w:val="en-GB"/>
        </w:rPr>
      </w:pPr>
    </w:p>
    <w:p w14:paraId="45CF040B" w14:textId="77777777" w:rsidR="00712C90" w:rsidRDefault="00712C90" w:rsidP="00712C90">
      <w:r>
        <w:rPr>
          <w:color w:val="1D1B11"/>
        </w:rPr>
        <w:t>Lapse nimi ja perekonnanimi</w:t>
      </w:r>
      <w:r>
        <w:rPr>
          <w:color w:val="1D1B11"/>
          <w:lang w:val="en-GB"/>
        </w:rPr>
        <w:t xml:space="preserve"> ……………………………………………… </w:t>
      </w:r>
      <w:r>
        <w:rPr>
          <w:color w:val="1D1B11"/>
        </w:rPr>
        <w:t>vanus</w:t>
      </w:r>
      <w:r>
        <w:rPr>
          <w:color w:val="1D1B11"/>
          <w:lang w:val="en-GB"/>
        </w:rPr>
        <w:t>………..................</w:t>
      </w:r>
    </w:p>
    <w:p w14:paraId="31DB02D2" w14:textId="77777777" w:rsidR="00712C90" w:rsidRDefault="00712C90" w:rsidP="00712C90">
      <w:pPr>
        <w:rPr>
          <w:lang w:val="en-GB"/>
        </w:rPr>
      </w:pPr>
      <w:r>
        <w:rPr>
          <w:color w:val="1D1B11"/>
        </w:rPr>
        <w:t>Arenguvestluse kuupäev:</w:t>
      </w:r>
      <w:r>
        <w:rPr>
          <w:color w:val="1D1B11"/>
          <w:lang w:val="en-GB"/>
        </w:rPr>
        <w:t xml:space="preserve"> </w:t>
      </w:r>
      <w:r>
        <w:rPr>
          <w:color w:val="1D1B11"/>
        </w:rPr>
        <w:t>.................................................................................</w:t>
      </w:r>
    </w:p>
    <w:p w14:paraId="3A08108D" w14:textId="77777777" w:rsidR="00712C90" w:rsidRDefault="00712C90" w:rsidP="00712C90">
      <w:pPr>
        <w:rPr>
          <w:lang w:val="en-GB"/>
        </w:rPr>
      </w:pPr>
      <w:r>
        <w:rPr>
          <w:color w:val="1D1B11"/>
        </w:rPr>
        <w:t>Vestluse alguse ja lõpu kellaaeg:</w:t>
      </w:r>
      <w:r>
        <w:rPr>
          <w:color w:val="1D1B11"/>
          <w:lang w:val="en-GB"/>
        </w:rPr>
        <w:t xml:space="preserve"> </w:t>
      </w:r>
      <w:r>
        <w:rPr>
          <w:color w:val="1D1B11"/>
        </w:rPr>
        <w:t>......................................................................</w:t>
      </w:r>
    </w:p>
    <w:p w14:paraId="626FB807" w14:textId="77777777" w:rsidR="00712C90" w:rsidRDefault="00712C90" w:rsidP="00712C90">
      <w:pPr>
        <w:rPr>
          <w:lang w:val="en-GB"/>
        </w:rPr>
      </w:pPr>
      <w:r>
        <w:rPr>
          <w:color w:val="1D1B11"/>
        </w:rPr>
        <w:t>Vestluse osalejad:   Lapsevanem</w:t>
      </w:r>
      <w:r>
        <w:rPr>
          <w:color w:val="1D1B11"/>
          <w:lang w:val="en-GB"/>
        </w:rPr>
        <w:t xml:space="preserve"> – </w:t>
      </w:r>
      <w:r>
        <w:rPr>
          <w:color w:val="1D1B11"/>
        </w:rPr>
        <w:t>...................................................................</w:t>
      </w:r>
    </w:p>
    <w:p w14:paraId="72F3D755" w14:textId="77777777" w:rsidR="00712C90" w:rsidRDefault="00712C90" w:rsidP="00712C90">
      <w:pPr>
        <w:rPr>
          <w:lang w:val="en-GB"/>
        </w:rPr>
      </w:pPr>
      <w:r>
        <w:rPr>
          <w:rFonts w:eastAsia="Arial Narrow"/>
          <w:color w:val="1D1B11"/>
          <w:lang w:val="en-GB"/>
        </w:rPr>
        <w:t xml:space="preserve">                                   </w:t>
      </w:r>
      <w:r>
        <w:rPr>
          <w:color w:val="1D1B11"/>
        </w:rPr>
        <w:t>Õpetaja(d)</w:t>
      </w:r>
      <w:r>
        <w:rPr>
          <w:color w:val="1D1B11"/>
          <w:lang w:val="en-GB"/>
        </w:rPr>
        <w:t xml:space="preserve"> – </w:t>
      </w:r>
      <w:r>
        <w:rPr>
          <w:color w:val="1D1B11"/>
        </w:rPr>
        <w:t>...................................................................</w:t>
      </w:r>
    </w:p>
    <w:p w14:paraId="0F98BC36" w14:textId="77777777" w:rsidR="00712C90" w:rsidRDefault="00712C90" w:rsidP="00712C90">
      <w:pPr>
        <w:rPr>
          <w:lang w:val="en-GB"/>
        </w:rPr>
      </w:pPr>
      <w:r>
        <w:rPr>
          <w:color w:val="1D1B11"/>
        </w:rPr>
        <w:t>Kutsutud:</w:t>
      </w:r>
      <w:r>
        <w:rPr>
          <w:color w:val="1D1B11"/>
          <w:lang w:val="en-GB"/>
        </w:rPr>
        <w:t xml:space="preserve"> </w:t>
      </w:r>
      <w:r>
        <w:rPr>
          <w:color w:val="1D1B11"/>
        </w:rPr>
        <w:t xml:space="preserve"> .........................................................................................................</w:t>
      </w:r>
    </w:p>
    <w:p w14:paraId="71791F7B" w14:textId="77777777" w:rsidR="00712C90" w:rsidRDefault="00712C90" w:rsidP="00712C90">
      <w:pPr>
        <w:rPr>
          <w:b/>
          <w:color w:val="1D1B11"/>
          <w:lang w:val="en-GB"/>
        </w:rPr>
      </w:pPr>
    </w:p>
    <w:p w14:paraId="4EB9B6E8" w14:textId="77777777" w:rsidR="00712C90" w:rsidRPr="00712C90" w:rsidRDefault="00712C90" w:rsidP="00712C90">
      <w:pPr>
        <w:rPr>
          <w:lang w:val="en-GB"/>
        </w:rPr>
      </w:pPr>
      <w:r w:rsidRPr="00712C90">
        <w:rPr>
          <w:color w:val="1D1B11"/>
        </w:rPr>
        <w:t>Lapse tugevad küljed, tema huvid ja võimed:</w:t>
      </w:r>
    </w:p>
    <w:p w14:paraId="45AABA9F" w14:textId="77777777" w:rsidR="00712C90" w:rsidRPr="00712C90" w:rsidRDefault="00712C90" w:rsidP="00712C90">
      <w:pPr>
        <w:rPr>
          <w:lang w:val="en-GB"/>
        </w:rPr>
      </w:pPr>
      <w:r w:rsidRPr="00712C90">
        <w:rPr>
          <w:rFonts w:eastAsia="Arial Narrow"/>
          <w:color w:val="1D1B11"/>
          <w:lang w:val="en-GB"/>
        </w:rPr>
        <w:t>………………………………………………………………………………………………………………………………………….……………………………………………………………………...……………….………………………………………………….……………………………………..……………………….……………………………</w:t>
      </w:r>
      <w:r w:rsidRPr="00712C90">
        <w:rPr>
          <w:color w:val="1D1B11"/>
        </w:rPr>
        <w:t>.....................................</w:t>
      </w:r>
      <w:r w:rsidRPr="00712C90">
        <w:rPr>
          <w:rFonts w:eastAsia="Arial Narrow"/>
          <w:color w:val="1D1B11"/>
          <w:lang w:val="en-GB"/>
        </w:rPr>
        <w:t>…………</w:t>
      </w:r>
    </w:p>
    <w:p w14:paraId="41C64585" w14:textId="77777777" w:rsidR="00712C90" w:rsidRPr="00712C90" w:rsidRDefault="00712C90" w:rsidP="00712C90">
      <w:pPr>
        <w:rPr>
          <w:lang w:val="en-GB"/>
        </w:rPr>
      </w:pPr>
      <w:r w:rsidRPr="00712C90">
        <w:rPr>
          <w:color w:val="1D1B11"/>
        </w:rPr>
        <w:t>Laps vajab abi ja toetust: ...........................................................................................................................</w:t>
      </w:r>
      <w:r>
        <w:rPr>
          <w:color w:val="1D1B11"/>
        </w:rPr>
        <w:t>...............................</w:t>
      </w:r>
      <w:r w:rsidRPr="00712C90">
        <w:rPr>
          <w:color w:val="1D1B11"/>
        </w:rPr>
        <w:t>...</w:t>
      </w:r>
      <w:r w:rsidRPr="00712C90">
        <w:rPr>
          <w:color w:val="1D1B11"/>
          <w:lang w:val="en-GB"/>
        </w:rPr>
        <w:t>………………</w:t>
      </w:r>
      <w:r>
        <w:rPr>
          <w:color w:val="1D1B11"/>
          <w:lang w:val="en-GB"/>
        </w:rPr>
        <w:t>…………………………………………………………………………………</w:t>
      </w:r>
      <w:r w:rsidRPr="00712C90">
        <w:rPr>
          <w:color w:val="1D1B11"/>
          <w:lang w:val="en-GB"/>
        </w:rPr>
        <w:t>…..………………</w:t>
      </w:r>
      <w:r>
        <w:rPr>
          <w:color w:val="1D1B11"/>
          <w:lang w:val="en-GB"/>
        </w:rPr>
        <w:t>……………….………………………………………………………………</w:t>
      </w:r>
      <w:r w:rsidRPr="00712C90">
        <w:rPr>
          <w:color w:val="1D1B11"/>
          <w:lang w:val="en-GB"/>
        </w:rPr>
        <w:t>……..…………………..……………………………………………….………………………</w:t>
      </w:r>
      <w:r>
        <w:rPr>
          <w:color w:val="1D1B11"/>
          <w:lang w:val="en-GB"/>
        </w:rPr>
        <w:t>……….</w:t>
      </w:r>
    </w:p>
    <w:p w14:paraId="6E65DE66" w14:textId="77777777" w:rsidR="00712C90" w:rsidRPr="00712C90" w:rsidRDefault="00712C90" w:rsidP="00712C90">
      <w:pPr>
        <w:rPr>
          <w:color w:val="1D1B11"/>
        </w:rPr>
      </w:pPr>
      <w:r w:rsidRPr="00712C90">
        <w:rPr>
          <w:color w:val="1D1B11"/>
        </w:rPr>
        <w:t>Arenguvestluse käigus puudutati järgmisi küsimusi:</w:t>
      </w:r>
    </w:p>
    <w:p w14:paraId="5511DC26" w14:textId="77777777" w:rsidR="00712C90" w:rsidRPr="00712C90" w:rsidRDefault="00712C90" w:rsidP="00712C90">
      <w:pPr>
        <w:rPr>
          <w:color w:val="1D1B11"/>
        </w:rPr>
      </w:pPr>
      <w:r w:rsidRPr="00712C90">
        <w:rPr>
          <w:color w:val="1D1B11"/>
        </w:rPr>
        <w:t>.........................................................................................................................................................</w:t>
      </w:r>
    </w:p>
    <w:p w14:paraId="293789A1" w14:textId="77777777" w:rsidR="00712C90" w:rsidRDefault="00712C90" w:rsidP="00712C90">
      <w:pPr>
        <w:rPr>
          <w:color w:val="1D1B11"/>
          <w:lang w:val="en-GB"/>
        </w:rPr>
      </w:pPr>
      <w:r>
        <w:rPr>
          <w:color w:val="1D1B11"/>
          <w:lang w:val="en-GB"/>
        </w:rPr>
        <w:t>………………………………………………………………………………………………………………………………………………………………………………………………………………………………………………………….................................................................................</w:t>
      </w:r>
    </w:p>
    <w:p w14:paraId="52A7A793" w14:textId="77777777" w:rsidR="00712C90" w:rsidRDefault="00712C90" w:rsidP="00712C90">
      <w:pPr>
        <w:rPr>
          <w:color w:val="1D1B11"/>
        </w:rPr>
      </w:pPr>
      <w:r>
        <w:rPr>
          <w:color w:val="1D1B11"/>
        </w:rPr>
        <w:t>Lapse arengu tulemused eelmisel perioodil ......................................................................................................................................................... .........................................................................................................................................................</w:t>
      </w:r>
    </w:p>
    <w:p w14:paraId="04D49430" w14:textId="77777777" w:rsidR="00712C90" w:rsidRDefault="00712C90" w:rsidP="00712C90">
      <w:pPr>
        <w:rPr>
          <w:color w:val="1D1B11"/>
          <w:lang w:val="en-GB"/>
        </w:rPr>
      </w:pPr>
      <w:r>
        <w:rPr>
          <w:color w:val="1D1B11"/>
          <w:lang w:val="en-GB"/>
        </w:rPr>
        <w:t>…………………………………………………………………………………………………………………………………………………………………………………………………………</w:t>
      </w:r>
    </w:p>
    <w:p w14:paraId="6A45AA7C" w14:textId="77777777" w:rsidR="00712C90" w:rsidRDefault="00712C90" w:rsidP="00712C90">
      <w:pPr>
        <w:rPr>
          <w:color w:val="1D1B11"/>
        </w:rPr>
      </w:pPr>
      <w:r>
        <w:rPr>
          <w:color w:val="1D1B11"/>
        </w:rPr>
        <w:t>Lapse arengu iseärasused......................................................................................................................................</w:t>
      </w:r>
    </w:p>
    <w:p w14:paraId="0DAA47F8" w14:textId="77777777" w:rsidR="00712C90" w:rsidRDefault="00712C90" w:rsidP="00712C90">
      <w:pPr>
        <w:rPr>
          <w:color w:val="1D1B11"/>
        </w:rPr>
      </w:pPr>
      <w:r>
        <w:rPr>
          <w:color w:val="1D1B11"/>
        </w:rPr>
        <w:t>.........................................................................................................................................................</w:t>
      </w:r>
    </w:p>
    <w:p w14:paraId="58979E4E" w14:textId="77777777" w:rsidR="00712C90" w:rsidRDefault="00712C90" w:rsidP="00712C90">
      <w:pPr>
        <w:rPr>
          <w:color w:val="1D1B11"/>
          <w:lang w:val="en-GB"/>
        </w:rPr>
      </w:pPr>
      <w:r>
        <w:rPr>
          <w:color w:val="1D1B11"/>
          <w:lang w:val="en-GB"/>
        </w:rPr>
        <w:t>…………………………………………………………………………………………………………………………………………………………………………………………………………</w:t>
      </w:r>
    </w:p>
    <w:p w14:paraId="4BA0EC6E" w14:textId="1F4A91A0" w:rsidR="00712C90" w:rsidRDefault="00712C90" w:rsidP="00712C90">
      <w:pPr>
        <w:rPr>
          <w:color w:val="1D1B11"/>
        </w:rPr>
      </w:pPr>
      <w:r>
        <w:rPr>
          <w:color w:val="1D1B11"/>
        </w:rPr>
        <w:t>Individuaalse arengukava koostamise vajadus ........................................................................................................................................................</w:t>
      </w:r>
      <w:r>
        <w:rPr>
          <w:b/>
          <w:color w:val="1D1B11"/>
          <w:lang w:val="en-GB"/>
        </w:rPr>
        <w:t xml:space="preserve"> </w:t>
      </w:r>
      <w:r>
        <w:rPr>
          <w:color w:val="1D1B11"/>
          <w:lang w:val="en-GB"/>
        </w:rPr>
        <w:t>……………………………………………………………………………………………………</w:t>
      </w:r>
    </w:p>
    <w:p w14:paraId="779B067C" w14:textId="77777777" w:rsidR="00712C90" w:rsidRDefault="00712C90" w:rsidP="00712C90">
      <w:pPr>
        <w:rPr>
          <w:b/>
        </w:rPr>
      </w:pPr>
      <w:r>
        <w:rPr>
          <w:b/>
        </w:rPr>
        <w:t>Soovitused ja kokkulepped järgmiseks perioodiks</w:t>
      </w:r>
    </w:p>
    <w:p w14:paraId="1154AAAD" w14:textId="77777777" w:rsidR="00712C90" w:rsidRDefault="00712C90" w:rsidP="00712C90">
      <w:pPr>
        <w:rPr>
          <w:color w:val="1D1B11"/>
          <w:lang w:val="en-GB"/>
        </w:rPr>
      </w:pPr>
      <w:r>
        <w:t>Lapsevanemale (lapsevanematele)/õpetajatele</w:t>
      </w:r>
      <w:r>
        <w:rPr>
          <w:color w:val="1D1B11"/>
          <w:lang w:val="en-GB"/>
        </w:rPr>
        <w:t xml:space="preserve"> </w:t>
      </w:r>
    </w:p>
    <w:p w14:paraId="78246A6A" w14:textId="77777777" w:rsidR="00712C90" w:rsidRDefault="00712C90" w:rsidP="00712C90">
      <w:pPr>
        <w:rPr>
          <w:lang w:val="en-GB"/>
        </w:rPr>
      </w:pPr>
      <w:r>
        <w:rPr>
          <w:rFonts w:eastAsia="Arial Narrow"/>
          <w:color w:val="1D1B11"/>
          <w:lang w:val="en-GB"/>
        </w:rPr>
        <w:t>……………………………………………………………………………………………………………………………………….……………………………………………………………………….….……………………………………………………………….…………………………</w:t>
      </w:r>
    </w:p>
    <w:p w14:paraId="079EB363" w14:textId="77777777" w:rsidR="00712C90" w:rsidRDefault="00712C90" w:rsidP="00712C90">
      <w:pPr>
        <w:rPr>
          <w:lang w:val="en-GB"/>
        </w:rPr>
      </w:pPr>
      <w:r>
        <w:rPr>
          <w:b/>
          <w:color w:val="1D1B11"/>
        </w:rPr>
        <w:t>Hinnang arenguvestlusele ning nõustumine soovituste ja kokkulepetega</w:t>
      </w:r>
      <w:r>
        <w:rPr>
          <w:b/>
          <w:color w:val="1D1B11"/>
          <w:lang w:val="en-GB"/>
        </w:rPr>
        <w:t xml:space="preserve"> </w:t>
      </w:r>
    </w:p>
    <w:p w14:paraId="6E5494DC" w14:textId="77777777" w:rsidR="00712C90" w:rsidRDefault="00712C90" w:rsidP="00712C90">
      <w:pPr>
        <w:rPr>
          <w:color w:val="1D1B11"/>
        </w:rPr>
      </w:pPr>
      <w:r>
        <w:rPr>
          <w:rFonts w:eastAsia="Arial Narrow"/>
          <w:color w:val="1D1B11"/>
          <w:lang w:val="en-GB"/>
        </w:rPr>
        <w:t>………………………………………………………………………………………………………………………</w:t>
      </w:r>
      <w:r w:rsidR="007802A6">
        <w:rPr>
          <w:rFonts w:eastAsia="Arial Narrow"/>
          <w:color w:val="1D1B11"/>
          <w:lang w:val="en-GB"/>
        </w:rPr>
        <w:t>………………….……………………………………………………………..</w:t>
      </w:r>
    </w:p>
    <w:p w14:paraId="3DDFA918" w14:textId="77777777" w:rsidR="00712C90" w:rsidRDefault="00712C90" w:rsidP="00712C90">
      <w:pPr>
        <w:rPr>
          <w:color w:val="1D1B11"/>
        </w:rPr>
      </w:pPr>
      <w:r>
        <w:rPr>
          <w:color w:val="1D1B11"/>
        </w:rPr>
        <w:t>Lapsevanema(</w:t>
      </w:r>
      <w:r>
        <w:rPr>
          <w:color w:val="1D1B11"/>
          <w:lang w:val="en-GB"/>
        </w:rPr>
        <w:t>te</w:t>
      </w:r>
      <w:r>
        <w:rPr>
          <w:color w:val="1D1B11"/>
        </w:rPr>
        <w:t>) allkiri</w:t>
      </w:r>
      <w:r>
        <w:rPr>
          <w:color w:val="1D1B11"/>
          <w:lang w:val="en-GB"/>
        </w:rPr>
        <w:t xml:space="preserve"> </w:t>
      </w:r>
      <w:r>
        <w:rPr>
          <w:color w:val="1D1B11"/>
        </w:rPr>
        <w:t xml:space="preserve">              </w:t>
      </w:r>
      <w:r>
        <w:rPr>
          <w:color w:val="1D1B11"/>
          <w:lang w:val="en-GB"/>
        </w:rPr>
        <w:t xml:space="preserve">          </w:t>
      </w:r>
      <w:r>
        <w:rPr>
          <w:color w:val="1D1B11"/>
        </w:rPr>
        <w:t xml:space="preserve">      </w:t>
      </w:r>
    </w:p>
    <w:p w14:paraId="4866CA38" w14:textId="77777777" w:rsidR="00712C90" w:rsidRDefault="00712C90" w:rsidP="00712C90">
      <w:pPr>
        <w:rPr>
          <w:color w:val="1D1B11"/>
          <w:lang w:val="en-GB"/>
        </w:rPr>
      </w:pPr>
      <w:r>
        <w:rPr>
          <w:color w:val="1D1B11"/>
        </w:rPr>
        <w:t>Õpetaja</w:t>
      </w:r>
      <w:r>
        <w:rPr>
          <w:color w:val="1D1B11"/>
          <w:lang w:val="en-GB"/>
        </w:rPr>
        <w:t>(</w:t>
      </w:r>
      <w:r>
        <w:rPr>
          <w:color w:val="1D1B11"/>
        </w:rPr>
        <w:t>te</w:t>
      </w:r>
      <w:r>
        <w:rPr>
          <w:color w:val="1D1B11"/>
          <w:lang w:val="en-GB"/>
        </w:rPr>
        <w:t xml:space="preserve">) allkiri </w:t>
      </w:r>
      <w:r>
        <w:rPr>
          <w:lang w:val="en-GB"/>
        </w:rPr>
        <w:t xml:space="preserve"> </w:t>
      </w:r>
    </w:p>
    <w:p w14:paraId="2A68B1A5" w14:textId="77777777" w:rsidR="00712C90" w:rsidRPr="00712C90" w:rsidRDefault="00712C90" w:rsidP="00DA4830">
      <w:pPr>
        <w:spacing w:line="360" w:lineRule="auto"/>
        <w:rPr>
          <w:lang w:val="en-GB"/>
        </w:rPr>
      </w:pPr>
    </w:p>
    <w:p w14:paraId="0D73BE9E" w14:textId="77777777" w:rsidR="00DA4830" w:rsidRPr="007A0D1D" w:rsidRDefault="00DA4830" w:rsidP="00DA4830">
      <w:pPr>
        <w:spacing w:line="360" w:lineRule="auto"/>
        <w:jc w:val="right"/>
        <w:rPr>
          <w:lang w:val="en-US"/>
        </w:rPr>
      </w:pPr>
      <w:r>
        <w:lastRenderedPageBreak/>
        <w:t>LISA</w:t>
      </w:r>
      <w:r w:rsidR="00712C90">
        <w:t xml:space="preserve"> 8</w:t>
      </w:r>
    </w:p>
    <w:p w14:paraId="2C64654D" w14:textId="77777777" w:rsidR="00DA4830" w:rsidRPr="001B51A5" w:rsidRDefault="00DA4830" w:rsidP="00FC197C">
      <w:pPr>
        <w:pStyle w:val="Standard"/>
        <w:spacing w:after="0" w:line="360" w:lineRule="auto"/>
        <w:jc w:val="center"/>
        <w:rPr>
          <w:rFonts w:cs="Times New Roman"/>
        </w:rPr>
      </w:pPr>
      <w:r w:rsidRPr="001B51A5">
        <w:rPr>
          <w:rFonts w:cs="Times New Roman"/>
          <w:smallCaps/>
          <w:lang w:val="en-US"/>
        </w:rPr>
        <w:t>Narva  Linnavalitsuse  Kultuuriosakond</w:t>
      </w:r>
    </w:p>
    <w:p w14:paraId="228F13C4" w14:textId="77777777" w:rsidR="00DA4830" w:rsidRPr="001B51A5" w:rsidRDefault="00DA4830" w:rsidP="00FC197C">
      <w:pPr>
        <w:pStyle w:val="Standard"/>
        <w:spacing w:after="0" w:line="360" w:lineRule="auto"/>
        <w:jc w:val="center"/>
        <w:rPr>
          <w:rFonts w:cs="Times New Roman"/>
          <w:bCs/>
        </w:rPr>
      </w:pPr>
      <w:r w:rsidRPr="001B51A5">
        <w:rPr>
          <w:rFonts w:cs="Times New Roman"/>
          <w:bCs/>
          <w:iCs/>
          <w:smallCaps/>
          <w:lang w:val="en-US"/>
        </w:rPr>
        <w:t>Narva  Lasteaed  Potsataja</w:t>
      </w:r>
    </w:p>
    <w:p w14:paraId="65F6030B" w14:textId="77777777" w:rsidR="00DA4830" w:rsidRDefault="00DA4830" w:rsidP="00DA4830">
      <w:pPr>
        <w:pStyle w:val="Standard"/>
        <w:spacing w:after="0" w:line="240" w:lineRule="auto"/>
        <w:jc w:val="center"/>
        <w:rPr>
          <w:rFonts w:eastAsia="Times New Roman" w:cs="Times New Roman"/>
          <w:b/>
          <w:bCs/>
          <w:color w:val="auto"/>
          <w:sz w:val="28"/>
          <w:szCs w:val="28"/>
          <w:lang w:eastAsia="ar-SA"/>
        </w:rPr>
      </w:pPr>
    </w:p>
    <w:p w14:paraId="3875AD8B" w14:textId="45685D7C" w:rsidR="002B3722" w:rsidRDefault="002B3722" w:rsidP="002B3722">
      <w:pPr>
        <w:spacing w:line="360" w:lineRule="auto"/>
      </w:pPr>
    </w:p>
    <w:tbl>
      <w:tblPr>
        <w:tblW w:w="9781" w:type="dxa"/>
        <w:tblInd w:w="-82" w:type="dxa"/>
        <w:tblCellMar>
          <w:top w:w="15" w:type="dxa"/>
          <w:left w:w="15" w:type="dxa"/>
          <w:bottom w:w="15" w:type="dxa"/>
          <w:right w:w="15" w:type="dxa"/>
        </w:tblCellMar>
        <w:tblLook w:val="04A0" w:firstRow="1" w:lastRow="0" w:firstColumn="1" w:lastColumn="0" w:noHBand="0" w:noVBand="1"/>
      </w:tblPr>
      <w:tblGrid>
        <w:gridCol w:w="2924"/>
        <w:gridCol w:w="6857"/>
      </w:tblGrid>
      <w:tr w:rsidR="002B3722" w:rsidRPr="00B91306" w14:paraId="3B39E317" w14:textId="77777777" w:rsidTr="006F5F03">
        <w:trPr>
          <w:trHeight w:val="351"/>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158F72F5" w14:textId="77777777" w:rsidR="002B3722" w:rsidRPr="00B91306" w:rsidRDefault="002B3722" w:rsidP="006F5F03">
            <w:pPr>
              <w:spacing w:line="360" w:lineRule="auto"/>
              <w:rPr>
                <w:lang w:val="en-US"/>
              </w:rPr>
            </w:pPr>
            <w:r w:rsidRPr="00B91306">
              <w:rPr>
                <w:b/>
                <w:bCs/>
                <w:lang w:val="en-US"/>
              </w:rPr>
              <w:t xml:space="preserve">KOOLIVALMIDUSKAART </w:t>
            </w:r>
          </w:p>
        </w:tc>
      </w:tr>
      <w:tr w:rsidR="002B3722" w:rsidRPr="00B91306" w14:paraId="7682D920" w14:textId="77777777" w:rsidTr="006F5F03">
        <w:trPr>
          <w:trHeight w:val="27"/>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36C9CB23" w14:textId="77777777" w:rsidR="002B3722" w:rsidRPr="00B91306" w:rsidRDefault="002B3722" w:rsidP="006F5F03">
            <w:pPr>
              <w:spacing w:line="360" w:lineRule="auto"/>
              <w:rPr>
                <w:lang w:val="en-US"/>
              </w:rPr>
            </w:pPr>
            <w:r w:rsidRPr="00B91306">
              <w:rPr>
                <w:b/>
                <w:bCs/>
                <w:lang w:val="en-US"/>
              </w:rPr>
              <w:t>1. Üldandmed lapse kohta </w:t>
            </w:r>
          </w:p>
        </w:tc>
      </w:tr>
      <w:tr w:rsidR="002B3722" w:rsidRPr="00B91306" w14:paraId="7671D580" w14:textId="77777777" w:rsidTr="006F5F03">
        <w:trPr>
          <w:trHeight w:val="336"/>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14D0918B" w14:textId="77777777" w:rsidR="002B3722" w:rsidRPr="00B91306" w:rsidRDefault="002B3722" w:rsidP="006F5F03">
            <w:pPr>
              <w:spacing w:line="360" w:lineRule="auto"/>
              <w:rPr>
                <w:lang w:val="en-US"/>
              </w:rPr>
            </w:pPr>
            <w:r w:rsidRPr="00B91306">
              <w:rPr>
                <w:lang w:val="en-US"/>
              </w:rPr>
              <w:t>Nimi:</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206C5126" w14:textId="77777777" w:rsidR="002B3722" w:rsidRPr="00B91306" w:rsidRDefault="002B3722" w:rsidP="006F5F03">
            <w:pPr>
              <w:spacing w:line="360" w:lineRule="auto"/>
              <w:rPr>
                <w:lang w:val="en-US"/>
              </w:rPr>
            </w:pPr>
          </w:p>
        </w:tc>
      </w:tr>
      <w:tr w:rsidR="002B3722" w:rsidRPr="00B91306" w14:paraId="51DAEF98" w14:textId="77777777" w:rsidTr="006F5F03">
        <w:trPr>
          <w:trHeight w:val="332"/>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08188045" w14:textId="77777777" w:rsidR="002B3722" w:rsidRPr="00B91306" w:rsidRDefault="002B3722" w:rsidP="006F5F03">
            <w:pPr>
              <w:spacing w:line="360" w:lineRule="auto"/>
              <w:rPr>
                <w:lang w:val="en-US"/>
              </w:rPr>
            </w:pPr>
            <w:r w:rsidRPr="00B91306">
              <w:rPr>
                <w:lang w:val="en-US"/>
              </w:rPr>
              <w:t>Sünniaeg (isikukood):</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2EFD98C8" w14:textId="77777777" w:rsidR="002B3722" w:rsidRPr="00B91306" w:rsidRDefault="002B3722" w:rsidP="006F5F03">
            <w:pPr>
              <w:spacing w:line="360" w:lineRule="auto"/>
              <w:rPr>
                <w:lang w:val="en-US"/>
              </w:rPr>
            </w:pPr>
          </w:p>
        </w:tc>
      </w:tr>
      <w:tr w:rsidR="002B3722" w:rsidRPr="00B91306" w14:paraId="0A502F4B" w14:textId="77777777" w:rsidTr="006F5F03">
        <w:trPr>
          <w:trHeight w:val="328"/>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57268A3C" w14:textId="77777777" w:rsidR="002B3722" w:rsidRPr="00B91306" w:rsidRDefault="002B3722" w:rsidP="006F5F03">
            <w:pPr>
              <w:spacing w:line="360" w:lineRule="auto"/>
              <w:rPr>
                <w:lang w:val="en-US"/>
              </w:rPr>
            </w:pPr>
            <w:r w:rsidRPr="00B91306">
              <w:rPr>
                <w:lang w:val="en-US"/>
              </w:rPr>
              <w:t>Rühma õppekeel: </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7C920ED6" w14:textId="77777777" w:rsidR="002B3722" w:rsidRPr="00B91306" w:rsidRDefault="002B3722" w:rsidP="006F5F03">
            <w:pPr>
              <w:spacing w:line="360" w:lineRule="auto"/>
              <w:rPr>
                <w:lang w:val="en-US"/>
              </w:rPr>
            </w:pPr>
          </w:p>
        </w:tc>
      </w:tr>
      <w:tr w:rsidR="002B3722" w:rsidRPr="00B91306" w14:paraId="1EE63117" w14:textId="77777777" w:rsidTr="006F5F03">
        <w:trPr>
          <w:trHeight w:val="351"/>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4132F3FD" w14:textId="77777777" w:rsidR="002B3722" w:rsidRPr="00B91306" w:rsidRDefault="002B3722" w:rsidP="006F5F03">
            <w:pPr>
              <w:spacing w:line="360" w:lineRule="auto"/>
              <w:rPr>
                <w:lang w:val="en-US"/>
              </w:rPr>
            </w:pPr>
            <w:r w:rsidRPr="00B91306">
              <w:rPr>
                <w:lang w:val="en-US"/>
              </w:rPr>
              <w:t>Kodune keel(-ed):</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5AC6FD09" w14:textId="77777777" w:rsidR="002B3722" w:rsidRPr="00B91306" w:rsidRDefault="002B3722" w:rsidP="006F5F03">
            <w:pPr>
              <w:spacing w:line="360" w:lineRule="auto"/>
              <w:rPr>
                <w:lang w:val="en-US"/>
              </w:rPr>
            </w:pPr>
          </w:p>
        </w:tc>
      </w:tr>
      <w:tr w:rsidR="002B3722" w:rsidRPr="00B91306" w14:paraId="4D2D60FF" w14:textId="77777777" w:rsidTr="006F5F03">
        <w:trPr>
          <w:trHeight w:val="320"/>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7FF60BA1" w14:textId="77777777" w:rsidR="002B3722" w:rsidRPr="00B91306" w:rsidRDefault="002B3722" w:rsidP="006F5F03">
            <w:pPr>
              <w:spacing w:line="360" w:lineRule="auto"/>
              <w:rPr>
                <w:lang w:val="en-US"/>
              </w:rPr>
            </w:pPr>
            <w:r w:rsidRPr="00B91306">
              <w:rPr>
                <w:lang w:val="en-US"/>
              </w:rPr>
              <w:t>Lasteasutuses käidud aeg:</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1D291C3F" w14:textId="77777777" w:rsidR="002B3722" w:rsidRPr="00B91306" w:rsidRDefault="002B3722" w:rsidP="006F5F03">
            <w:pPr>
              <w:spacing w:line="360" w:lineRule="auto"/>
              <w:rPr>
                <w:lang w:val="en-US"/>
              </w:rPr>
            </w:pPr>
          </w:p>
        </w:tc>
      </w:tr>
      <w:tr w:rsidR="002B3722" w:rsidRPr="00B91306" w14:paraId="4A30229F" w14:textId="77777777" w:rsidTr="006F5F03">
        <w:trPr>
          <w:trHeight w:val="200"/>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60EEF4BF" w14:textId="77777777" w:rsidR="002B3722" w:rsidRPr="00B91306" w:rsidRDefault="002B3722" w:rsidP="006F5F03">
            <w:pPr>
              <w:spacing w:line="360" w:lineRule="auto"/>
              <w:rPr>
                <w:lang w:val="en-US"/>
              </w:rPr>
            </w:pPr>
            <w:r w:rsidRPr="00B91306">
              <w:rPr>
                <w:b/>
                <w:bCs/>
                <w:lang w:val="en-US"/>
              </w:rPr>
              <w:t>2. Lapse arengunäitajad </w:t>
            </w:r>
          </w:p>
        </w:tc>
      </w:tr>
      <w:tr w:rsidR="002B3722" w:rsidRPr="00B91306" w14:paraId="0F43198B" w14:textId="77777777" w:rsidTr="006F5F03">
        <w:trPr>
          <w:trHeight w:val="182"/>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33AD026F" w14:textId="77777777" w:rsidR="002B3722" w:rsidRPr="00B91306" w:rsidRDefault="002B3722" w:rsidP="006F5F03">
            <w:pPr>
              <w:spacing w:line="360" w:lineRule="auto"/>
              <w:rPr>
                <w:lang w:val="en-US"/>
              </w:rPr>
            </w:pPr>
            <w:r w:rsidRPr="00B91306">
              <w:rPr>
                <w:b/>
                <w:bCs/>
                <w:lang w:val="en-US"/>
              </w:rPr>
              <w:t>2.1 Tunnetus – ja õpioskused: </w:t>
            </w:r>
          </w:p>
        </w:tc>
      </w:tr>
      <w:tr w:rsidR="002B3722" w:rsidRPr="00B91306" w14:paraId="1EDB139F" w14:textId="77777777" w:rsidTr="006F5F03">
        <w:trPr>
          <w:trHeight w:val="140"/>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1C37AC56" w14:textId="77777777" w:rsidR="002B3722" w:rsidRPr="00B91306" w:rsidRDefault="002B3722" w:rsidP="006F5F03">
            <w:pPr>
              <w:spacing w:line="360" w:lineRule="auto"/>
              <w:rPr>
                <w:lang w:val="en-US"/>
              </w:rPr>
            </w:pPr>
          </w:p>
        </w:tc>
      </w:tr>
      <w:tr w:rsidR="002B3722" w:rsidRPr="00B91306" w14:paraId="073D0E09" w14:textId="77777777" w:rsidTr="006F5F03">
        <w:trPr>
          <w:trHeight w:val="312"/>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558C6CF6" w14:textId="77777777" w:rsidR="002B3722" w:rsidRPr="00B91306" w:rsidRDefault="002B3722" w:rsidP="006F5F03">
            <w:pPr>
              <w:spacing w:line="360" w:lineRule="auto"/>
              <w:rPr>
                <w:lang w:val="en-US"/>
              </w:rPr>
            </w:pPr>
            <w:r w:rsidRPr="00B91306">
              <w:rPr>
                <w:b/>
                <w:bCs/>
                <w:lang w:val="en-US"/>
              </w:rPr>
              <w:t>2.2 Sotsiaalsed ja mänguoskused: </w:t>
            </w:r>
          </w:p>
        </w:tc>
      </w:tr>
      <w:tr w:rsidR="002B3722" w:rsidRPr="00B91306" w14:paraId="3840B758" w14:textId="77777777" w:rsidTr="006F5F03">
        <w:trPr>
          <w:trHeight w:val="228"/>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4C501BA0" w14:textId="77777777" w:rsidR="002B3722" w:rsidRPr="00B91306" w:rsidRDefault="002B3722" w:rsidP="006F5F03">
            <w:pPr>
              <w:spacing w:line="360" w:lineRule="auto"/>
              <w:rPr>
                <w:lang w:val="en-US"/>
              </w:rPr>
            </w:pPr>
          </w:p>
        </w:tc>
      </w:tr>
      <w:tr w:rsidR="002B3722" w:rsidRPr="00B91306" w14:paraId="4CFE5E11" w14:textId="77777777" w:rsidTr="006F5F03">
        <w:trPr>
          <w:trHeight w:val="228"/>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25C68C3A" w14:textId="77777777" w:rsidR="002B3722" w:rsidRPr="00B91306" w:rsidRDefault="002B3722" w:rsidP="006F5F03">
            <w:pPr>
              <w:spacing w:line="360" w:lineRule="auto"/>
              <w:rPr>
                <w:lang w:val="en-US"/>
              </w:rPr>
            </w:pPr>
            <w:r w:rsidRPr="00B91306">
              <w:rPr>
                <w:b/>
                <w:bCs/>
                <w:lang w:val="en-US"/>
              </w:rPr>
              <w:t>2.3 Enesekohased oskused: </w:t>
            </w:r>
          </w:p>
        </w:tc>
      </w:tr>
      <w:tr w:rsidR="002B3722" w:rsidRPr="00B91306" w14:paraId="1BEF8FB8" w14:textId="77777777" w:rsidTr="006F5F03">
        <w:trPr>
          <w:trHeight w:val="154"/>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556B9993" w14:textId="77777777" w:rsidR="002B3722" w:rsidRPr="00B91306" w:rsidRDefault="002B3722" w:rsidP="006F5F03">
            <w:pPr>
              <w:spacing w:line="360" w:lineRule="auto"/>
              <w:rPr>
                <w:lang w:val="en-US"/>
              </w:rPr>
            </w:pPr>
          </w:p>
        </w:tc>
      </w:tr>
      <w:tr w:rsidR="002B3722" w:rsidRPr="00B91306" w14:paraId="72EACC60" w14:textId="77777777" w:rsidTr="006F5F03">
        <w:trPr>
          <w:trHeight w:val="158"/>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50694E39" w14:textId="77777777" w:rsidR="002B3722" w:rsidRPr="00B91306" w:rsidRDefault="002B3722" w:rsidP="006F5F03">
            <w:pPr>
              <w:spacing w:line="360" w:lineRule="auto"/>
              <w:rPr>
                <w:lang w:val="en-US"/>
              </w:rPr>
            </w:pPr>
            <w:r w:rsidRPr="00B91306">
              <w:rPr>
                <w:b/>
                <w:bCs/>
                <w:lang w:val="en-US"/>
              </w:rPr>
              <w:t>2.4 Kõne areng:</w:t>
            </w:r>
          </w:p>
        </w:tc>
      </w:tr>
      <w:tr w:rsidR="002B3722" w:rsidRPr="00B91306" w14:paraId="4BC4D2C6" w14:textId="77777777" w:rsidTr="006F5F03">
        <w:trPr>
          <w:trHeight w:val="210"/>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34AF7FC1" w14:textId="77777777" w:rsidR="002B3722" w:rsidRPr="00B91306" w:rsidRDefault="002B3722" w:rsidP="006F5F03">
            <w:pPr>
              <w:spacing w:line="360" w:lineRule="auto"/>
              <w:rPr>
                <w:lang w:val="en-US"/>
              </w:rPr>
            </w:pPr>
          </w:p>
        </w:tc>
      </w:tr>
      <w:tr w:rsidR="002B3722" w:rsidRPr="00B91306" w14:paraId="440D28D1" w14:textId="77777777" w:rsidTr="006F5F03">
        <w:trPr>
          <w:trHeight w:val="174"/>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58D6D097" w14:textId="77777777" w:rsidR="002B3722" w:rsidRPr="00B91306" w:rsidRDefault="002B3722" w:rsidP="006F5F03">
            <w:pPr>
              <w:spacing w:line="360" w:lineRule="auto"/>
              <w:rPr>
                <w:lang w:val="en-US"/>
              </w:rPr>
            </w:pPr>
            <w:r w:rsidRPr="00B91306">
              <w:rPr>
                <w:b/>
                <w:bCs/>
                <w:lang w:val="en-US"/>
              </w:rPr>
              <w:t>2.5 Üldfüüsiline areng:</w:t>
            </w:r>
          </w:p>
        </w:tc>
      </w:tr>
      <w:tr w:rsidR="002B3722" w:rsidRPr="00B91306" w14:paraId="0457A4AF" w14:textId="77777777" w:rsidTr="006F5F03">
        <w:trPr>
          <w:trHeight w:val="218"/>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47E3AC59" w14:textId="77777777" w:rsidR="002B3722" w:rsidRPr="00B91306" w:rsidRDefault="002B3722" w:rsidP="006F5F03">
            <w:pPr>
              <w:spacing w:line="360" w:lineRule="auto"/>
              <w:rPr>
                <w:lang w:val="en-US"/>
              </w:rPr>
            </w:pPr>
          </w:p>
        </w:tc>
      </w:tr>
      <w:tr w:rsidR="002B3722" w:rsidRPr="00B91306" w14:paraId="3619DA5B" w14:textId="77777777" w:rsidTr="006F5F03">
        <w:trPr>
          <w:trHeight w:val="26"/>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31557297" w14:textId="77777777" w:rsidR="002B3722" w:rsidRPr="00B91306" w:rsidRDefault="002B3722" w:rsidP="006F5F03">
            <w:pPr>
              <w:spacing w:line="360" w:lineRule="auto"/>
              <w:rPr>
                <w:lang w:val="en-US"/>
              </w:rPr>
            </w:pPr>
            <w:r w:rsidRPr="00B91306">
              <w:rPr>
                <w:b/>
                <w:bCs/>
                <w:lang w:val="en-US"/>
              </w:rPr>
              <w:t>3. Kokkuvõte lapse koolivalmidusest </w:t>
            </w:r>
          </w:p>
        </w:tc>
      </w:tr>
      <w:tr w:rsidR="002B3722" w:rsidRPr="00B91306" w14:paraId="16D971B9" w14:textId="77777777" w:rsidTr="006F5F03">
        <w:trPr>
          <w:trHeight w:val="258"/>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18DAA430" w14:textId="77777777" w:rsidR="002B3722" w:rsidRPr="00B91306" w:rsidRDefault="002B3722" w:rsidP="006F5F03">
            <w:pPr>
              <w:spacing w:line="360" w:lineRule="auto"/>
              <w:rPr>
                <w:lang w:val="en-US"/>
              </w:rPr>
            </w:pPr>
            <w:r w:rsidRPr="00B91306">
              <w:rPr>
                <w:b/>
                <w:bCs/>
                <w:lang w:val="en-US"/>
              </w:rPr>
              <w:lastRenderedPageBreak/>
              <w:t>3.1 Lapse arengu tugevad küljed: </w:t>
            </w:r>
          </w:p>
        </w:tc>
      </w:tr>
      <w:tr w:rsidR="002B3722" w:rsidRPr="00B91306" w14:paraId="43078919" w14:textId="77777777" w:rsidTr="006F5F03">
        <w:trPr>
          <w:trHeight w:val="720"/>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2EEC8719" w14:textId="77777777" w:rsidR="002B3722" w:rsidRPr="00B91306" w:rsidRDefault="002B3722" w:rsidP="006F5F03">
            <w:pPr>
              <w:spacing w:line="360" w:lineRule="auto"/>
              <w:rPr>
                <w:lang w:val="en-US"/>
              </w:rPr>
            </w:pPr>
          </w:p>
        </w:tc>
      </w:tr>
      <w:tr w:rsidR="002B3722" w:rsidRPr="00B91306" w14:paraId="4D756850" w14:textId="77777777" w:rsidTr="006F5F03">
        <w:trPr>
          <w:trHeight w:val="89"/>
        </w:trPr>
        <w:tc>
          <w:tcPr>
            <w:tcW w:w="9781" w:type="dxa"/>
            <w:gridSpan w:val="2"/>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132354B5" w14:textId="77777777" w:rsidR="002B3722" w:rsidRPr="00B91306" w:rsidRDefault="002B3722" w:rsidP="006F5F03">
            <w:pPr>
              <w:spacing w:line="360" w:lineRule="auto"/>
              <w:rPr>
                <w:lang w:val="en-US"/>
              </w:rPr>
            </w:pPr>
            <w:r w:rsidRPr="00B91306">
              <w:rPr>
                <w:b/>
                <w:bCs/>
                <w:lang w:val="en-US"/>
              </w:rPr>
              <w:t>3.2 Toetamist vajavad küljed, soovitused edaspidiseks: </w:t>
            </w:r>
          </w:p>
        </w:tc>
      </w:tr>
      <w:tr w:rsidR="002B3722" w:rsidRPr="00B91306" w14:paraId="3B17E845" w14:textId="77777777" w:rsidTr="006F5F03">
        <w:trPr>
          <w:trHeight w:val="133"/>
        </w:trPr>
        <w:tc>
          <w:tcPr>
            <w:tcW w:w="9781" w:type="dxa"/>
            <w:gridSpan w:val="2"/>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2C2FA69F" w14:textId="77777777" w:rsidR="002B3722" w:rsidRPr="00B91306" w:rsidRDefault="002B3722" w:rsidP="006F5F03">
            <w:pPr>
              <w:spacing w:line="360" w:lineRule="auto"/>
              <w:rPr>
                <w:lang w:val="en-US"/>
              </w:rPr>
            </w:pPr>
          </w:p>
        </w:tc>
      </w:tr>
      <w:tr w:rsidR="002B3722" w:rsidRPr="00B91306" w14:paraId="7F3AA14A" w14:textId="77777777" w:rsidTr="006F5F03">
        <w:trPr>
          <w:trHeight w:val="159"/>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1F3675FC" w14:textId="77777777" w:rsidR="002B3722" w:rsidRPr="00B91306" w:rsidRDefault="002B3722" w:rsidP="006F5F03">
            <w:pPr>
              <w:spacing w:line="360" w:lineRule="auto"/>
              <w:rPr>
                <w:lang w:val="en-US"/>
              </w:rPr>
            </w:pPr>
            <w:r w:rsidRPr="00B91306">
              <w:rPr>
                <w:b/>
                <w:bCs/>
                <w:lang w:val="en-US"/>
              </w:rPr>
              <w:t>Lasteasutuse direktor:</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07591300" w14:textId="77777777" w:rsidR="002B3722" w:rsidRPr="00B91306" w:rsidRDefault="002B3722" w:rsidP="006F5F03">
            <w:pPr>
              <w:spacing w:line="360" w:lineRule="auto"/>
              <w:rPr>
                <w:lang w:val="en-US"/>
              </w:rPr>
            </w:pPr>
          </w:p>
        </w:tc>
      </w:tr>
      <w:tr w:rsidR="002B3722" w:rsidRPr="00B91306" w14:paraId="51B2F24E" w14:textId="77777777" w:rsidTr="006F5F03">
        <w:trPr>
          <w:trHeight w:val="24"/>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074AA03A" w14:textId="77777777" w:rsidR="002B3722" w:rsidRPr="00B91306" w:rsidRDefault="002B3722" w:rsidP="006F5F03">
            <w:pPr>
              <w:spacing w:line="360" w:lineRule="auto"/>
              <w:rPr>
                <w:lang w:val="en-US"/>
              </w:rPr>
            </w:pPr>
            <w:r w:rsidRPr="00B91306">
              <w:rPr>
                <w:b/>
                <w:bCs/>
                <w:lang w:val="en-US"/>
              </w:rPr>
              <w:t>Pedagoogid:</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54F18CCA" w14:textId="77777777" w:rsidR="002B3722" w:rsidRPr="00B91306" w:rsidRDefault="002B3722" w:rsidP="006F5F03">
            <w:pPr>
              <w:spacing w:line="360" w:lineRule="auto"/>
              <w:rPr>
                <w:lang w:val="en-US"/>
              </w:rPr>
            </w:pPr>
          </w:p>
        </w:tc>
      </w:tr>
      <w:tr w:rsidR="002B3722" w:rsidRPr="00B91306" w14:paraId="76726395" w14:textId="77777777" w:rsidTr="006F5F03">
        <w:trPr>
          <w:trHeight w:val="134"/>
        </w:trPr>
        <w:tc>
          <w:tcPr>
            <w:tcW w:w="2924" w:type="dxa"/>
            <w:tcBorders>
              <w:top w:val="single" w:sz="6" w:space="0" w:color="C2C2C2"/>
              <w:left w:val="single" w:sz="6" w:space="0" w:color="C2C2C2"/>
              <w:bottom w:val="single" w:sz="6" w:space="0" w:color="C2C2C2"/>
              <w:right w:val="single" w:sz="6" w:space="0" w:color="C2C2C2"/>
            </w:tcBorders>
            <w:shd w:val="clear" w:color="auto" w:fill="F8F8F8"/>
            <w:tcMar>
              <w:top w:w="180" w:type="dxa"/>
              <w:left w:w="150" w:type="dxa"/>
              <w:bottom w:w="180" w:type="dxa"/>
              <w:right w:w="150" w:type="dxa"/>
            </w:tcMar>
            <w:vAlign w:val="center"/>
            <w:hideMark/>
          </w:tcPr>
          <w:p w14:paraId="59067AC4" w14:textId="77777777" w:rsidR="002B3722" w:rsidRPr="00B91306" w:rsidRDefault="002B3722" w:rsidP="006F5F03">
            <w:pPr>
              <w:spacing w:line="360" w:lineRule="auto"/>
              <w:rPr>
                <w:lang w:val="en-US"/>
              </w:rPr>
            </w:pPr>
            <w:r w:rsidRPr="00B91306">
              <w:rPr>
                <w:b/>
                <w:bCs/>
                <w:lang w:val="en-US"/>
              </w:rPr>
              <w:t>Lapsevanem /-ad: </w:t>
            </w:r>
          </w:p>
        </w:tc>
        <w:tc>
          <w:tcPr>
            <w:tcW w:w="6857" w:type="dxa"/>
            <w:tcBorders>
              <w:top w:val="single" w:sz="6" w:space="0" w:color="C2C2C2"/>
              <w:left w:val="single" w:sz="6" w:space="0" w:color="C2C2C2"/>
              <w:bottom w:val="single" w:sz="6" w:space="0" w:color="C2C2C2"/>
              <w:right w:val="single" w:sz="6" w:space="0" w:color="C2C2C2"/>
            </w:tcBorders>
            <w:tcMar>
              <w:top w:w="60" w:type="dxa"/>
              <w:left w:w="60" w:type="dxa"/>
              <w:bottom w:w="60" w:type="dxa"/>
              <w:right w:w="60" w:type="dxa"/>
            </w:tcMar>
            <w:hideMark/>
          </w:tcPr>
          <w:p w14:paraId="68A0A8A3" w14:textId="77777777" w:rsidR="002B3722" w:rsidRPr="00B91306" w:rsidRDefault="002B3722" w:rsidP="006F5F03">
            <w:pPr>
              <w:spacing w:line="360" w:lineRule="auto"/>
              <w:rPr>
                <w:lang w:val="en-US"/>
              </w:rPr>
            </w:pPr>
          </w:p>
        </w:tc>
      </w:tr>
    </w:tbl>
    <w:p w14:paraId="1D633A53" w14:textId="77777777" w:rsidR="002B3722" w:rsidRPr="00B91306" w:rsidRDefault="002B3722" w:rsidP="002B3722">
      <w:pPr>
        <w:spacing w:line="360" w:lineRule="auto"/>
        <w:rPr>
          <w:b/>
          <w:bCs/>
          <w:lang w:val="en-US"/>
        </w:rPr>
      </w:pPr>
      <w:r w:rsidRPr="00B91306">
        <w:rPr>
          <w:b/>
          <w:bCs/>
          <w:lang w:val="en-US"/>
        </w:rPr>
        <w:t>Kaardi kinnitused</w:t>
      </w:r>
    </w:p>
    <w:tbl>
      <w:tblPr>
        <w:tblW w:w="9789" w:type="dxa"/>
        <w:tblBorders>
          <w:top w:val="single" w:sz="6" w:space="0" w:color="C2C2C2"/>
          <w:left w:val="single" w:sz="6" w:space="0" w:color="C2C2C2"/>
          <w:bottom w:val="single" w:sz="6" w:space="0" w:color="C2C2C2"/>
          <w:right w:val="single" w:sz="6" w:space="0" w:color="C2C2C2"/>
        </w:tblBorders>
        <w:tblCellMar>
          <w:top w:w="15" w:type="dxa"/>
          <w:left w:w="15" w:type="dxa"/>
          <w:bottom w:w="15" w:type="dxa"/>
          <w:right w:w="15" w:type="dxa"/>
        </w:tblCellMar>
        <w:tblLook w:val="04A0" w:firstRow="1" w:lastRow="0" w:firstColumn="1" w:lastColumn="0" w:noHBand="0" w:noVBand="1"/>
      </w:tblPr>
      <w:tblGrid>
        <w:gridCol w:w="2969"/>
        <w:gridCol w:w="2835"/>
        <w:gridCol w:w="2268"/>
        <w:gridCol w:w="1717"/>
      </w:tblGrid>
      <w:tr w:rsidR="002B3722" w:rsidRPr="00B91306" w14:paraId="1726433C" w14:textId="77777777" w:rsidTr="006F5F03">
        <w:trPr>
          <w:trHeight w:val="220"/>
          <w:tblHeader/>
        </w:trPr>
        <w:tc>
          <w:tcPr>
            <w:tcW w:w="2969" w:type="dxa"/>
            <w:tcBorders>
              <w:top w:val="single" w:sz="6" w:space="0" w:color="C2C2C2"/>
              <w:left w:val="single" w:sz="6" w:space="0" w:color="C2C2C2"/>
              <w:bottom w:val="single" w:sz="6" w:space="0" w:color="C4C4C4"/>
              <w:right w:val="single" w:sz="6" w:space="0" w:color="C2C2C2"/>
            </w:tcBorders>
            <w:shd w:val="clear" w:color="auto" w:fill="F8F8F8"/>
            <w:tcMar>
              <w:top w:w="150" w:type="dxa"/>
              <w:left w:w="150" w:type="dxa"/>
              <w:bottom w:w="150" w:type="dxa"/>
              <w:right w:w="150" w:type="dxa"/>
            </w:tcMar>
            <w:vAlign w:val="bottom"/>
            <w:hideMark/>
          </w:tcPr>
          <w:p w14:paraId="02C14AE9" w14:textId="77777777" w:rsidR="002B3722" w:rsidRPr="00B91306" w:rsidRDefault="002B3722" w:rsidP="006F5F03">
            <w:pPr>
              <w:spacing w:line="360" w:lineRule="auto"/>
              <w:rPr>
                <w:b/>
                <w:bCs/>
                <w:lang w:val="en-US"/>
              </w:rPr>
            </w:pPr>
          </w:p>
        </w:tc>
        <w:tc>
          <w:tcPr>
            <w:tcW w:w="2835" w:type="dxa"/>
            <w:tcBorders>
              <w:top w:val="single" w:sz="6" w:space="0" w:color="C2C2C2"/>
              <w:left w:val="single" w:sz="6" w:space="0" w:color="C2C2C2"/>
              <w:bottom w:val="single" w:sz="6" w:space="0" w:color="C4C4C4"/>
              <w:right w:val="single" w:sz="6" w:space="0" w:color="C2C2C2"/>
            </w:tcBorders>
            <w:shd w:val="clear" w:color="auto" w:fill="F8F8F8"/>
            <w:tcMar>
              <w:top w:w="150" w:type="dxa"/>
              <w:left w:w="150" w:type="dxa"/>
              <w:bottom w:w="150" w:type="dxa"/>
              <w:right w:w="150" w:type="dxa"/>
            </w:tcMar>
            <w:vAlign w:val="bottom"/>
            <w:hideMark/>
          </w:tcPr>
          <w:p w14:paraId="4C638E6E" w14:textId="77777777" w:rsidR="002B3722" w:rsidRPr="00B91306" w:rsidRDefault="002B3722" w:rsidP="006F5F03">
            <w:pPr>
              <w:spacing w:line="360" w:lineRule="auto"/>
              <w:rPr>
                <w:b/>
                <w:bCs/>
                <w:lang w:val="en-US"/>
              </w:rPr>
            </w:pPr>
            <w:r w:rsidRPr="00B91306">
              <w:rPr>
                <w:b/>
                <w:bCs/>
                <w:lang w:val="en-US"/>
              </w:rPr>
              <w:t>Kinnitaja nimi</w:t>
            </w:r>
          </w:p>
        </w:tc>
        <w:tc>
          <w:tcPr>
            <w:tcW w:w="2268" w:type="dxa"/>
            <w:tcBorders>
              <w:top w:val="single" w:sz="6" w:space="0" w:color="C2C2C2"/>
              <w:left w:val="single" w:sz="6" w:space="0" w:color="C2C2C2"/>
              <w:bottom w:val="single" w:sz="6" w:space="0" w:color="C4C4C4"/>
              <w:right w:val="single" w:sz="6" w:space="0" w:color="C2C2C2"/>
            </w:tcBorders>
            <w:shd w:val="clear" w:color="auto" w:fill="F8F8F8"/>
            <w:tcMar>
              <w:top w:w="150" w:type="dxa"/>
              <w:left w:w="150" w:type="dxa"/>
              <w:bottom w:w="150" w:type="dxa"/>
              <w:right w:w="150" w:type="dxa"/>
            </w:tcMar>
            <w:vAlign w:val="bottom"/>
            <w:hideMark/>
          </w:tcPr>
          <w:p w14:paraId="225BFE3D" w14:textId="77777777" w:rsidR="002B3722" w:rsidRPr="00B91306" w:rsidRDefault="002B3722" w:rsidP="006F5F03">
            <w:pPr>
              <w:spacing w:line="360" w:lineRule="auto"/>
              <w:rPr>
                <w:b/>
                <w:bCs/>
                <w:lang w:val="en-US"/>
              </w:rPr>
            </w:pPr>
            <w:r w:rsidRPr="00B91306">
              <w:rPr>
                <w:b/>
                <w:bCs/>
                <w:lang w:val="en-US"/>
              </w:rPr>
              <w:t>Kuupäev</w:t>
            </w:r>
          </w:p>
        </w:tc>
        <w:tc>
          <w:tcPr>
            <w:tcW w:w="1717" w:type="dxa"/>
            <w:tcBorders>
              <w:top w:val="single" w:sz="6" w:space="0" w:color="C2C2C2"/>
              <w:left w:val="single" w:sz="6" w:space="0" w:color="C2C2C2"/>
              <w:bottom w:val="single" w:sz="6" w:space="0" w:color="C4C4C4"/>
              <w:right w:val="single" w:sz="6" w:space="0" w:color="C2C2C2"/>
            </w:tcBorders>
            <w:shd w:val="clear" w:color="auto" w:fill="F8F8F8"/>
            <w:tcMar>
              <w:top w:w="150" w:type="dxa"/>
              <w:left w:w="150" w:type="dxa"/>
              <w:bottom w:w="150" w:type="dxa"/>
              <w:right w:w="150" w:type="dxa"/>
            </w:tcMar>
            <w:vAlign w:val="bottom"/>
            <w:hideMark/>
          </w:tcPr>
          <w:p w14:paraId="3E352055" w14:textId="77777777" w:rsidR="002B3722" w:rsidRPr="00B91306" w:rsidRDefault="002B3722" w:rsidP="006F5F03">
            <w:pPr>
              <w:spacing w:line="360" w:lineRule="auto"/>
              <w:rPr>
                <w:b/>
                <w:bCs/>
                <w:lang w:val="en-US"/>
              </w:rPr>
            </w:pPr>
            <w:r w:rsidRPr="00B91306">
              <w:rPr>
                <w:b/>
                <w:bCs/>
                <w:lang w:val="en-US"/>
              </w:rPr>
              <w:t>Staatus</w:t>
            </w:r>
          </w:p>
        </w:tc>
      </w:tr>
      <w:tr w:rsidR="002B3722" w:rsidRPr="00B91306" w14:paraId="7FB162B8" w14:textId="77777777" w:rsidTr="006F5F03">
        <w:trPr>
          <w:trHeight w:val="186"/>
        </w:trPr>
        <w:tc>
          <w:tcPr>
            <w:tcW w:w="2969" w:type="dxa"/>
            <w:tcBorders>
              <w:top w:val="single" w:sz="6" w:space="0" w:color="C2C2C2"/>
              <w:left w:val="single" w:sz="6" w:space="0" w:color="C2C2C2"/>
              <w:bottom w:val="single" w:sz="6" w:space="0" w:color="C2C2C2"/>
              <w:right w:val="single" w:sz="6" w:space="0" w:color="C2C2C2"/>
            </w:tcBorders>
            <w:shd w:val="clear" w:color="auto" w:fill="F8F8F8"/>
            <w:tcMar>
              <w:top w:w="150" w:type="dxa"/>
              <w:left w:w="150" w:type="dxa"/>
              <w:bottom w:w="150" w:type="dxa"/>
              <w:right w:w="150" w:type="dxa"/>
            </w:tcMar>
            <w:hideMark/>
          </w:tcPr>
          <w:p w14:paraId="31EE0CEB" w14:textId="77777777" w:rsidR="002B3722" w:rsidRPr="00B91306" w:rsidRDefault="002B3722" w:rsidP="006F5F03">
            <w:pPr>
              <w:spacing w:line="360" w:lineRule="auto"/>
              <w:rPr>
                <w:b/>
                <w:bCs/>
                <w:lang w:val="en-US"/>
              </w:rPr>
            </w:pPr>
            <w:r w:rsidRPr="00B91306">
              <w:rPr>
                <w:b/>
                <w:bCs/>
                <w:lang w:val="en-US"/>
              </w:rPr>
              <w:t>Töötajad</w:t>
            </w:r>
          </w:p>
        </w:tc>
        <w:tc>
          <w:tcPr>
            <w:tcW w:w="2835" w:type="dxa"/>
            <w:tcBorders>
              <w:top w:val="single" w:sz="6" w:space="0" w:color="C2C2C2"/>
              <w:left w:val="single" w:sz="6" w:space="0" w:color="C2C2C2"/>
              <w:bottom w:val="single" w:sz="6" w:space="0" w:color="C2C2C2"/>
              <w:right w:val="single" w:sz="6" w:space="0" w:color="C2C2C2"/>
            </w:tcBorders>
            <w:shd w:val="clear" w:color="auto" w:fill="FFFFFF"/>
            <w:tcMar>
              <w:top w:w="150" w:type="dxa"/>
              <w:left w:w="150" w:type="dxa"/>
              <w:bottom w:w="150" w:type="dxa"/>
              <w:right w:w="150" w:type="dxa"/>
            </w:tcMar>
            <w:vAlign w:val="center"/>
            <w:hideMark/>
          </w:tcPr>
          <w:p w14:paraId="14726F16" w14:textId="77777777" w:rsidR="002B3722" w:rsidRPr="00B91306" w:rsidRDefault="002B3722" w:rsidP="006F5F03">
            <w:pPr>
              <w:spacing w:line="360" w:lineRule="auto"/>
              <w:rPr>
                <w:lang w:val="en-US"/>
              </w:rPr>
            </w:pPr>
          </w:p>
        </w:tc>
        <w:tc>
          <w:tcPr>
            <w:tcW w:w="2268" w:type="dxa"/>
            <w:tcBorders>
              <w:top w:val="single" w:sz="6" w:space="0" w:color="C2C2C2"/>
              <w:left w:val="single" w:sz="6" w:space="0" w:color="C2C2C2"/>
              <w:bottom w:val="single" w:sz="6" w:space="0" w:color="C2C2C2"/>
              <w:right w:val="single" w:sz="6" w:space="0" w:color="C2C2C2"/>
            </w:tcBorders>
            <w:shd w:val="clear" w:color="auto" w:fill="FFFFFF"/>
            <w:tcMar>
              <w:top w:w="150" w:type="dxa"/>
              <w:left w:w="150" w:type="dxa"/>
              <w:bottom w:w="150" w:type="dxa"/>
              <w:right w:w="150" w:type="dxa"/>
            </w:tcMar>
            <w:vAlign w:val="center"/>
            <w:hideMark/>
          </w:tcPr>
          <w:p w14:paraId="051C5F0F" w14:textId="77777777" w:rsidR="002B3722" w:rsidRPr="00B91306" w:rsidRDefault="002B3722" w:rsidP="006F5F03">
            <w:pPr>
              <w:spacing w:line="360" w:lineRule="auto"/>
              <w:rPr>
                <w:lang w:val="en-US"/>
              </w:rPr>
            </w:pPr>
          </w:p>
        </w:tc>
        <w:tc>
          <w:tcPr>
            <w:tcW w:w="1717" w:type="dxa"/>
            <w:tcBorders>
              <w:top w:val="single" w:sz="6" w:space="0" w:color="C2C2C2"/>
              <w:left w:val="single" w:sz="6" w:space="0" w:color="C2C2C2"/>
              <w:bottom w:val="single" w:sz="6" w:space="0" w:color="C2C2C2"/>
              <w:right w:val="single" w:sz="6" w:space="0" w:color="C2C2C2"/>
            </w:tcBorders>
            <w:shd w:val="clear" w:color="auto" w:fill="FFFFFF"/>
            <w:tcMar>
              <w:top w:w="150" w:type="dxa"/>
              <w:left w:w="150" w:type="dxa"/>
              <w:bottom w:w="150" w:type="dxa"/>
              <w:right w:w="150" w:type="dxa"/>
            </w:tcMar>
            <w:vAlign w:val="center"/>
            <w:hideMark/>
          </w:tcPr>
          <w:p w14:paraId="2C77818A" w14:textId="77777777" w:rsidR="002B3722" w:rsidRPr="00B91306" w:rsidRDefault="002B3722" w:rsidP="006F5F03">
            <w:pPr>
              <w:spacing w:line="360" w:lineRule="auto"/>
              <w:rPr>
                <w:lang w:val="en-US"/>
              </w:rPr>
            </w:pPr>
          </w:p>
        </w:tc>
      </w:tr>
    </w:tbl>
    <w:p w14:paraId="3B072AF3" w14:textId="77777777" w:rsidR="002B3722" w:rsidRDefault="002B3722" w:rsidP="00DA4830">
      <w:pPr>
        <w:pStyle w:val="Standard"/>
        <w:spacing w:after="0" w:line="240" w:lineRule="auto"/>
        <w:jc w:val="center"/>
        <w:rPr>
          <w:rFonts w:eastAsia="Times New Roman" w:cs="Times New Roman"/>
          <w:b/>
          <w:bCs/>
          <w:color w:val="auto"/>
          <w:sz w:val="28"/>
          <w:szCs w:val="28"/>
          <w:lang w:eastAsia="ar-SA"/>
        </w:rPr>
      </w:pPr>
    </w:p>
    <w:p w14:paraId="7CDC9E28" w14:textId="77777777" w:rsidR="001B51A5" w:rsidRDefault="001B51A5" w:rsidP="00BC7B5D">
      <w:pPr>
        <w:spacing w:line="276" w:lineRule="auto"/>
        <w:jc w:val="right"/>
      </w:pPr>
    </w:p>
    <w:p w14:paraId="0C8D8A0C" w14:textId="77777777" w:rsidR="001B51A5" w:rsidRDefault="001B51A5" w:rsidP="00BC7B5D">
      <w:pPr>
        <w:spacing w:line="276" w:lineRule="auto"/>
        <w:jc w:val="right"/>
      </w:pPr>
    </w:p>
    <w:p w14:paraId="6798F18A" w14:textId="77777777" w:rsidR="001B51A5" w:rsidRDefault="001B51A5" w:rsidP="00BC7B5D">
      <w:pPr>
        <w:spacing w:line="276" w:lineRule="auto"/>
        <w:jc w:val="right"/>
      </w:pPr>
    </w:p>
    <w:p w14:paraId="04129C1A" w14:textId="77777777" w:rsidR="001B51A5" w:rsidRDefault="001B51A5" w:rsidP="00BC7B5D">
      <w:pPr>
        <w:spacing w:line="276" w:lineRule="auto"/>
        <w:jc w:val="right"/>
      </w:pPr>
    </w:p>
    <w:p w14:paraId="3B02DE3C" w14:textId="77777777" w:rsidR="001B51A5" w:rsidRDefault="001B51A5" w:rsidP="00BC7B5D">
      <w:pPr>
        <w:spacing w:line="276" w:lineRule="auto"/>
        <w:jc w:val="right"/>
      </w:pPr>
    </w:p>
    <w:p w14:paraId="435E7C52" w14:textId="77777777" w:rsidR="001B51A5" w:rsidRDefault="001B51A5" w:rsidP="00BC7B5D">
      <w:pPr>
        <w:spacing w:line="276" w:lineRule="auto"/>
        <w:jc w:val="right"/>
      </w:pPr>
    </w:p>
    <w:p w14:paraId="58FA87BF" w14:textId="77777777" w:rsidR="001B51A5" w:rsidRDefault="001B51A5" w:rsidP="00BC7B5D">
      <w:pPr>
        <w:spacing w:line="276" w:lineRule="auto"/>
        <w:jc w:val="right"/>
      </w:pPr>
    </w:p>
    <w:p w14:paraId="2D44ADB1" w14:textId="77777777" w:rsidR="001B51A5" w:rsidRDefault="001B51A5" w:rsidP="00BC7B5D">
      <w:pPr>
        <w:spacing w:line="276" w:lineRule="auto"/>
        <w:jc w:val="right"/>
      </w:pPr>
    </w:p>
    <w:p w14:paraId="1F370EEE" w14:textId="77777777" w:rsidR="001B51A5" w:rsidRDefault="001B51A5" w:rsidP="00BC7B5D">
      <w:pPr>
        <w:spacing w:line="276" w:lineRule="auto"/>
        <w:jc w:val="right"/>
      </w:pPr>
    </w:p>
    <w:p w14:paraId="44514227" w14:textId="77777777" w:rsidR="001B51A5" w:rsidRDefault="001B51A5" w:rsidP="00BC7B5D">
      <w:pPr>
        <w:spacing w:line="276" w:lineRule="auto"/>
        <w:jc w:val="right"/>
      </w:pPr>
    </w:p>
    <w:p w14:paraId="148034C9" w14:textId="77777777" w:rsidR="001B51A5" w:rsidRDefault="001B51A5" w:rsidP="00BC7B5D">
      <w:pPr>
        <w:spacing w:line="276" w:lineRule="auto"/>
        <w:jc w:val="right"/>
      </w:pPr>
    </w:p>
    <w:p w14:paraId="5F5CFE04" w14:textId="77777777" w:rsidR="001B51A5" w:rsidRDefault="001B51A5" w:rsidP="00BC7B5D">
      <w:pPr>
        <w:spacing w:line="276" w:lineRule="auto"/>
        <w:jc w:val="right"/>
      </w:pPr>
    </w:p>
    <w:p w14:paraId="786AFA58" w14:textId="77777777" w:rsidR="001B51A5" w:rsidRDefault="001B51A5" w:rsidP="00BC7B5D">
      <w:pPr>
        <w:spacing w:line="276" w:lineRule="auto"/>
        <w:jc w:val="right"/>
      </w:pPr>
    </w:p>
    <w:p w14:paraId="6380A125" w14:textId="77777777" w:rsidR="001B51A5" w:rsidRDefault="001B51A5" w:rsidP="00BC7B5D">
      <w:pPr>
        <w:spacing w:line="276" w:lineRule="auto"/>
        <w:jc w:val="right"/>
      </w:pPr>
    </w:p>
    <w:p w14:paraId="61BF5467" w14:textId="77777777" w:rsidR="001B51A5" w:rsidRDefault="001B51A5" w:rsidP="00BC7B5D">
      <w:pPr>
        <w:spacing w:line="276" w:lineRule="auto"/>
        <w:jc w:val="right"/>
      </w:pPr>
    </w:p>
    <w:p w14:paraId="5813593C" w14:textId="77777777" w:rsidR="001B51A5" w:rsidRDefault="001B51A5" w:rsidP="00BC7B5D">
      <w:pPr>
        <w:spacing w:line="276" w:lineRule="auto"/>
        <w:jc w:val="right"/>
      </w:pPr>
    </w:p>
    <w:p w14:paraId="0A7931A3" w14:textId="77777777" w:rsidR="001B51A5" w:rsidRDefault="001B51A5" w:rsidP="00BC7B5D">
      <w:pPr>
        <w:spacing w:line="276" w:lineRule="auto"/>
        <w:jc w:val="right"/>
      </w:pPr>
    </w:p>
    <w:p w14:paraId="3A204356" w14:textId="77777777" w:rsidR="001B51A5" w:rsidRDefault="001B51A5" w:rsidP="00BC7B5D">
      <w:pPr>
        <w:spacing w:line="276" w:lineRule="auto"/>
        <w:jc w:val="right"/>
      </w:pPr>
    </w:p>
    <w:p w14:paraId="38A7AB44" w14:textId="77777777" w:rsidR="001B51A5" w:rsidRDefault="001B51A5" w:rsidP="00BC7B5D">
      <w:pPr>
        <w:spacing w:line="276" w:lineRule="auto"/>
        <w:jc w:val="right"/>
      </w:pPr>
    </w:p>
    <w:p w14:paraId="35F7F828" w14:textId="77777777" w:rsidR="001B51A5" w:rsidRDefault="001B51A5" w:rsidP="00BC7B5D">
      <w:pPr>
        <w:spacing w:line="276" w:lineRule="auto"/>
        <w:jc w:val="right"/>
      </w:pPr>
    </w:p>
    <w:p w14:paraId="36E15D47" w14:textId="77777777" w:rsidR="001B51A5" w:rsidRDefault="001B51A5" w:rsidP="00BC7B5D">
      <w:pPr>
        <w:spacing w:line="276" w:lineRule="auto"/>
        <w:jc w:val="right"/>
      </w:pPr>
    </w:p>
    <w:p w14:paraId="4C3256E0" w14:textId="77777777" w:rsidR="001B51A5" w:rsidRDefault="001B51A5" w:rsidP="00BC7B5D">
      <w:pPr>
        <w:spacing w:line="276" w:lineRule="auto"/>
        <w:jc w:val="right"/>
      </w:pPr>
    </w:p>
    <w:p w14:paraId="05CBF52C" w14:textId="77777777" w:rsidR="001B51A5" w:rsidRDefault="001B51A5" w:rsidP="00BC7B5D">
      <w:pPr>
        <w:spacing w:line="276" w:lineRule="auto"/>
        <w:jc w:val="right"/>
      </w:pPr>
    </w:p>
    <w:p w14:paraId="35A6C6BE" w14:textId="423BA8EA" w:rsidR="00BC7B5D" w:rsidRDefault="00BC7B5D" w:rsidP="00BC7B5D">
      <w:pPr>
        <w:spacing w:line="276" w:lineRule="auto"/>
        <w:jc w:val="right"/>
      </w:pPr>
      <w:r>
        <w:lastRenderedPageBreak/>
        <w:t>LISA 9</w:t>
      </w:r>
    </w:p>
    <w:p w14:paraId="7777BF69" w14:textId="77777777" w:rsidR="001B51A5" w:rsidRPr="00B820DB" w:rsidRDefault="001B51A5" w:rsidP="001B51A5">
      <w:pPr>
        <w:jc w:val="center"/>
      </w:pPr>
      <w:r w:rsidRPr="00B820DB">
        <w:t>NARVA LINNAVALITSUSE KULTUURIOSAKOND</w:t>
      </w:r>
    </w:p>
    <w:p w14:paraId="47F70F3D" w14:textId="77777777" w:rsidR="001B51A5" w:rsidRPr="00B820DB" w:rsidRDefault="001B51A5" w:rsidP="001B51A5">
      <w:pPr>
        <w:jc w:val="center"/>
      </w:pPr>
      <w:r w:rsidRPr="00B820DB">
        <w:t>NARVA LASTEAED POTSATAJA</w:t>
      </w:r>
    </w:p>
    <w:p w14:paraId="6C1066CE" w14:textId="77777777" w:rsidR="001B51A5" w:rsidRPr="00B820DB" w:rsidRDefault="001B51A5" w:rsidP="001B51A5"/>
    <w:p w14:paraId="4C44F042" w14:textId="77777777" w:rsidR="001B51A5" w:rsidRDefault="001B51A5" w:rsidP="001B51A5"/>
    <w:p w14:paraId="0C0807A9" w14:textId="77777777" w:rsidR="001B51A5" w:rsidRDefault="001B51A5" w:rsidP="001B51A5"/>
    <w:p w14:paraId="33751F8A" w14:textId="77777777" w:rsidR="001B51A5" w:rsidRPr="00B820DB" w:rsidRDefault="001B51A5" w:rsidP="001B51A5"/>
    <w:p w14:paraId="0BC204E6" w14:textId="77777777" w:rsidR="001B51A5" w:rsidRPr="00B820DB" w:rsidRDefault="001B51A5" w:rsidP="001B51A5">
      <w:r w:rsidRPr="00B820DB">
        <w:t xml:space="preserve">Narva Lasteaia Potsataja </w:t>
      </w:r>
    </w:p>
    <w:p w14:paraId="2D4294C4" w14:textId="77777777" w:rsidR="001B51A5" w:rsidRPr="00B820DB" w:rsidRDefault="001B51A5" w:rsidP="001B51A5">
      <w:r w:rsidRPr="00B820DB">
        <w:t>direktorile</w:t>
      </w:r>
    </w:p>
    <w:p w14:paraId="6E51F94B" w14:textId="56BB75D5" w:rsidR="001B51A5" w:rsidRPr="00B820DB" w:rsidRDefault="001B51A5" w:rsidP="001B51A5">
      <w:r w:rsidRPr="00B820DB">
        <w:t xml:space="preserve">Svetlana </w:t>
      </w:r>
      <w:r w:rsidR="00BE7762">
        <w:t>Kivima</w:t>
      </w:r>
      <w:r w:rsidRPr="00B820DB">
        <w:t>ale</w:t>
      </w:r>
    </w:p>
    <w:p w14:paraId="59D5A722" w14:textId="77777777" w:rsidR="001B51A5" w:rsidRDefault="001B51A5" w:rsidP="001B51A5">
      <w:pPr>
        <w:rPr>
          <w:b/>
        </w:rPr>
      </w:pPr>
    </w:p>
    <w:p w14:paraId="71145AAF" w14:textId="77777777" w:rsidR="001B51A5" w:rsidRDefault="001B51A5" w:rsidP="001B51A5">
      <w:pPr>
        <w:rPr>
          <w:b/>
        </w:rPr>
      </w:pPr>
    </w:p>
    <w:p w14:paraId="4124996A" w14:textId="77777777" w:rsidR="001B51A5" w:rsidRPr="00B820DB" w:rsidRDefault="001B51A5" w:rsidP="001B51A5">
      <w:pPr>
        <w:rPr>
          <w:b/>
        </w:rPr>
      </w:pPr>
    </w:p>
    <w:p w14:paraId="7479AAF9" w14:textId="77777777" w:rsidR="001B51A5" w:rsidRPr="00B820DB" w:rsidRDefault="001B51A5" w:rsidP="001B51A5"/>
    <w:p w14:paraId="7AA11AAC" w14:textId="2C491847" w:rsidR="001B51A5" w:rsidRPr="00B820DB" w:rsidRDefault="001B51A5" w:rsidP="001B51A5">
      <w:r>
        <w:t xml:space="preserve">                                                                                                         </w:t>
      </w:r>
      <w:r w:rsidRPr="00B820DB">
        <w:t>″……″…….…………….202</w:t>
      </w:r>
      <w:r w:rsidR="00FC197C">
        <w:t>..</w:t>
      </w:r>
    </w:p>
    <w:p w14:paraId="11894162" w14:textId="77777777" w:rsidR="001B51A5" w:rsidRDefault="001B51A5" w:rsidP="001B51A5"/>
    <w:p w14:paraId="599DFAAE" w14:textId="77777777" w:rsidR="001B51A5" w:rsidRDefault="001B51A5" w:rsidP="001B51A5"/>
    <w:p w14:paraId="0BD5A17B" w14:textId="77777777" w:rsidR="001B51A5" w:rsidRDefault="001B51A5" w:rsidP="001B51A5"/>
    <w:p w14:paraId="1CA6DA40" w14:textId="77777777" w:rsidR="001B51A5" w:rsidRDefault="001B51A5" w:rsidP="001B51A5">
      <w:pPr>
        <w:rPr>
          <w:b/>
          <w:bCs/>
        </w:rPr>
      </w:pPr>
      <w:r w:rsidRPr="00B820DB">
        <w:rPr>
          <w:b/>
          <w:bCs/>
        </w:rPr>
        <w:t>Taotlus</w:t>
      </w:r>
    </w:p>
    <w:p w14:paraId="10048B4F" w14:textId="77777777" w:rsidR="00FC197C" w:rsidRPr="00B820DB" w:rsidRDefault="00FC197C" w:rsidP="001B51A5">
      <w:pPr>
        <w:rPr>
          <w:b/>
          <w:bCs/>
        </w:rPr>
      </w:pPr>
    </w:p>
    <w:p w14:paraId="480F9873" w14:textId="77777777" w:rsidR="001B51A5" w:rsidRPr="00B820DB" w:rsidRDefault="001B51A5" w:rsidP="001B51A5">
      <w:r w:rsidRPr="00B820DB">
        <w:t xml:space="preserve">Lugupeetud lasteaia </w:t>
      </w:r>
      <w:r>
        <w:t>direktor</w:t>
      </w:r>
    </w:p>
    <w:p w14:paraId="19584D65" w14:textId="77777777" w:rsidR="001B51A5" w:rsidRPr="00B820DB" w:rsidRDefault="001B51A5" w:rsidP="001B51A5">
      <w:r w:rsidRPr="00B820DB">
        <w:t>Palun luba minu lapsel ........................................</w:t>
      </w:r>
      <w:r>
        <w:t>........................................................</w:t>
      </w:r>
      <w:r w:rsidRPr="00B820DB">
        <w:t xml:space="preserve"> (lapse nimi, isikukood) kooliminekut edasi lükata ühe õppeaasta võrra.</w:t>
      </w:r>
      <w:r>
        <w:t xml:space="preserve">                     </w:t>
      </w:r>
    </w:p>
    <w:p w14:paraId="6B9DD875" w14:textId="77777777" w:rsidR="001B51A5" w:rsidRPr="00B820DB" w:rsidRDefault="001B51A5" w:rsidP="00FC197C">
      <w:pPr>
        <w:jc w:val="both"/>
      </w:pPr>
      <w:r w:rsidRPr="00B820DB">
        <w:t>Taotluse põhjuseks on lapse arenguline valmisolek, mis vajab täiendavat aega ja toetust enne kooli minekut. Lasteaia hinnangul ning lapsevanemana leian, et täiendav aasta lasteaias aitab paremini toetada lapse sotsiaalset, emotsionaalset ja õpioskuste arengut.</w:t>
      </w:r>
    </w:p>
    <w:p w14:paraId="2185E642" w14:textId="77777777" w:rsidR="001B51A5" w:rsidRDefault="001B51A5" w:rsidP="001B51A5"/>
    <w:p w14:paraId="34B0A8F5" w14:textId="77777777" w:rsidR="001B51A5" w:rsidRDefault="001B51A5" w:rsidP="001B51A5"/>
    <w:p w14:paraId="78FA1745" w14:textId="77777777" w:rsidR="001B51A5" w:rsidRDefault="001B51A5" w:rsidP="001B51A5"/>
    <w:p w14:paraId="28DF3F3B" w14:textId="77777777" w:rsidR="001B51A5" w:rsidRDefault="001B51A5" w:rsidP="001B51A5"/>
    <w:p w14:paraId="17897854" w14:textId="77777777" w:rsidR="001B51A5" w:rsidRPr="00B820DB" w:rsidRDefault="001B51A5" w:rsidP="001B51A5">
      <w:r w:rsidRPr="00B820DB">
        <w:t>Lugupidamisega</w:t>
      </w:r>
    </w:p>
    <w:p w14:paraId="0FD9E358" w14:textId="77777777" w:rsidR="001B51A5" w:rsidRPr="00B820DB" w:rsidRDefault="001B51A5" w:rsidP="001B51A5">
      <w:r w:rsidRPr="00B820DB">
        <w:t>........................................</w:t>
      </w:r>
      <w:r w:rsidRPr="00B820DB">
        <w:br/>
        <w:t>(lapsevanema nimi)</w:t>
      </w:r>
      <w:r w:rsidRPr="00B820DB">
        <w:br/>
        <w:t>........................................</w:t>
      </w:r>
      <w:r w:rsidRPr="00B820DB">
        <w:br/>
        <w:t>(allkiri)</w:t>
      </w:r>
      <w:r w:rsidRPr="00B820DB">
        <w:br/>
      </w:r>
      <w:r w:rsidRPr="00B820DB">
        <w:br/>
      </w:r>
    </w:p>
    <w:p w14:paraId="34F35C9E" w14:textId="77777777" w:rsidR="001B51A5" w:rsidRDefault="001B51A5" w:rsidP="001B51A5"/>
    <w:p w14:paraId="3CAE40DD" w14:textId="77777777" w:rsidR="001B51A5" w:rsidRDefault="001B51A5" w:rsidP="00BC7B5D">
      <w:pPr>
        <w:spacing w:line="360" w:lineRule="auto"/>
        <w:jc w:val="center"/>
      </w:pPr>
    </w:p>
    <w:p w14:paraId="2F49300B" w14:textId="77777777" w:rsidR="001B51A5" w:rsidRDefault="001B51A5" w:rsidP="00BC7B5D">
      <w:pPr>
        <w:spacing w:line="360" w:lineRule="auto"/>
        <w:jc w:val="center"/>
      </w:pPr>
    </w:p>
    <w:p w14:paraId="0C043B04" w14:textId="77777777" w:rsidR="001B51A5" w:rsidRDefault="001B51A5" w:rsidP="00BC7B5D">
      <w:pPr>
        <w:spacing w:line="360" w:lineRule="auto"/>
        <w:jc w:val="center"/>
      </w:pPr>
    </w:p>
    <w:p w14:paraId="7E6A7165" w14:textId="77777777" w:rsidR="001B51A5" w:rsidRDefault="001B51A5" w:rsidP="00BC7B5D">
      <w:pPr>
        <w:spacing w:line="360" w:lineRule="auto"/>
        <w:jc w:val="center"/>
      </w:pPr>
    </w:p>
    <w:p w14:paraId="45372F99" w14:textId="77777777" w:rsidR="001B51A5" w:rsidRDefault="001B51A5" w:rsidP="00BC7B5D">
      <w:pPr>
        <w:spacing w:line="360" w:lineRule="auto"/>
        <w:jc w:val="center"/>
      </w:pPr>
    </w:p>
    <w:p w14:paraId="6FC6BAB8" w14:textId="77777777" w:rsidR="001B51A5" w:rsidRDefault="001B51A5" w:rsidP="00BC7B5D">
      <w:pPr>
        <w:spacing w:line="360" w:lineRule="auto"/>
        <w:jc w:val="center"/>
      </w:pPr>
    </w:p>
    <w:p w14:paraId="3E685593" w14:textId="77777777" w:rsidR="001B51A5" w:rsidRDefault="001B51A5" w:rsidP="00BC7B5D">
      <w:pPr>
        <w:spacing w:line="360" w:lineRule="auto"/>
        <w:jc w:val="center"/>
      </w:pPr>
    </w:p>
    <w:p w14:paraId="13301497" w14:textId="77777777" w:rsidR="001B51A5" w:rsidRDefault="001B51A5" w:rsidP="00BC7B5D">
      <w:pPr>
        <w:spacing w:line="360" w:lineRule="auto"/>
        <w:jc w:val="center"/>
      </w:pPr>
    </w:p>
    <w:p w14:paraId="3240D72A" w14:textId="77777777" w:rsidR="001B51A5" w:rsidRDefault="001B51A5" w:rsidP="00BC7B5D">
      <w:pPr>
        <w:spacing w:line="360" w:lineRule="auto"/>
        <w:jc w:val="center"/>
      </w:pPr>
    </w:p>
    <w:p w14:paraId="0094E565" w14:textId="77777777" w:rsidR="001B51A5" w:rsidRDefault="001B51A5" w:rsidP="00BC7B5D">
      <w:pPr>
        <w:spacing w:line="360" w:lineRule="auto"/>
        <w:jc w:val="center"/>
      </w:pPr>
    </w:p>
    <w:p w14:paraId="5143616F" w14:textId="77777777" w:rsidR="001B51A5" w:rsidRDefault="001B51A5" w:rsidP="00BC7B5D">
      <w:pPr>
        <w:spacing w:line="360" w:lineRule="auto"/>
        <w:jc w:val="center"/>
      </w:pPr>
    </w:p>
    <w:p w14:paraId="41C94584" w14:textId="5A47D46E" w:rsidR="001B51A5" w:rsidRDefault="001B51A5" w:rsidP="001B51A5">
      <w:pPr>
        <w:spacing w:line="360" w:lineRule="auto"/>
        <w:jc w:val="right"/>
      </w:pPr>
      <w:r>
        <w:t>LISA 10</w:t>
      </w:r>
    </w:p>
    <w:p w14:paraId="57A4F54C" w14:textId="77777777" w:rsidR="001B51A5" w:rsidRDefault="001B51A5" w:rsidP="00BC7B5D">
      <w:pPr>
        <w:spacing w:line="360" w:lineRule="auto"/>
        <w:jc w:val="center"/>
      </w:pPr>
    </w:p>
    <w:p w14:paraId="5A23407D" w14:textId="03FB3821" w:rsidR="00BC7B5D" w:rsidRPr="001B51A5" w:rsidRDefault="00BC7B5D" w:rsidP="00BC7B5D">
      <w:pPr>
        <w:spacing w:line="360" w:lineRule="auto"/>
        <w:jc w:val="center"/>
      </w:pPr>
      <w:r w:rsidRPr="001B51A5">
        <w:t>NARVA LINNAVALITSUSE KULTUURIOSAKOND</w:t>
      </w:r>
    </w:p>
    <w:p w14:paraId="156DD09B" w14:textId="77777777" w:rsidR="00BC7B5D" w:rsidRPr="001B51A5" w:rsidRDefault="00BC7B5D" w:rsidP="00BC7B5D">
      <w:pPr>
        <w:spacing w:line="360" w:lineRule="auto"/>
        <w:jc w:val="center"/>
      </w:pPr>
      <w:r w:rsidRPr="001B51A5">
        <w:t>NARVA LASTEAED POTSATAJA</w:t>
      </w:r>
    </w:p>
    <w:p w14:paraId="30E891F1" w14:textId="77777777" w:rsidR="00BC7B5D" w:rsidRPr="001B51A5" w:rsidRDefault="00BC7B5D" w:rsidP="00BC7B5D"/>
    <w:p w14:paraId="653396E7" w14:textId="77777777" w:rsidR="00BC7B5D" w:rsidRPr="001B51A5" w:rsidRDefault="00BC7B5D" w:rsidP="00BC7B5D">
      <w:pPr>
        <w:rPr>
          <w:b/>
        </w:rPr>
      </w:pPr>
    </w:p>
    <w:p w14:paraId="0730F948" w14:textId="77777777" w:rsidR="00BC7B5D" w:rsidRPr="001B51A5" w:rsidRDefault="00BC7B5D" w:rsidP="00BC7B5D">
      <w:pPr>
        <w:rPr>
          <w:b/>
        </w:rPr>
      </w:pPr>
    </w:p>
    <w:p w14:paraId="7CD7FF11" w14:textId="62D2769C" w:rsidR="00BC7B5D" w:rsidRPr="001B51A5" w:rsidRDefault="00BC7B5D" w:rsidP="00BC7B5D">
      <w:r w:rsidRPr="001B51A5">
        <w:rPr>
          <w:b/>
        </w:rPr>
        <w:t xml:space="preserve">Lastevanemate koosolek                                                                         </w:t>
      </w:r>
      <w:r w:rsidR="00E270B4" w:rsidRPr="001B51A5">
        <w:rPr>
          <w:b/>
        </w:rPr>
        <w:t xml:space="preserve">           </w:t>
      </w:r>
      <w:r w:rsidR="001B51A5">
        <w:t>kuupäev</w:t>
      </w:r>
    </w:p>
    <w:p w14:paraId="05612D0F" w14:textId="77777777" w:rsidR="00BC7B5D" w:rsidRPr="001B51A5" w:rsidRDefault="00BC7B5D" w:rsidP="00BC7B5D">
      <w:pPr>
        <w:rPr>
          <w:b/>
        </w:rPr>
      </w:pPr>
    </w:p>
    <w:p w14:paraId="7C0A51EA" w14:textId="77777777" w:rsidR="00BC7B5D" w:rsidRPr="001B51A5" w:rsidRDefault="00BC7B5D" w:rsidP="00BC7B5D">
      <w:pPr>
        <w:rPr>
          <w:b/>
        </w:rPr>
      </w:pPr>
    </w:p>
    <w:p w14:paraId="32F58A6D" w14:textId="77777777" w:rsidR="00BC7B5D" w:rsidRPr="001B51A5" w:rsidRDefault="00BC7B5D" w:rsidP="00BC7B5D">
      <w:r w:rsidRPr="001B51A5">
        <w:t>Rühm</w:t>
      </w:r>
      <w:r w:rsidRPr="001B51A5">
        <w:rPr>
          <w:b/>
        </w:rPr>
        <w:t>:</w:t>
      </w:r>
      <w:r w:rsidRPr="001B51A5">
        <w:t xml:space="preserve"> </w:t>
      </w:r>
      <w:r w:rsidRPr="001B51A5">
        <w:rPr>
          <w:b/>
        </w:rPr>
        <w:t xml:space="preserve">″…..″ </w:t>
      </w:r>
      <w:r w:rsidRPr="001B51A5">
        <w:t>4-5 a.</w:t>
      </w:r>
    </w:p>
    <w:p w14:paraId="10CC3A5D" w14:textId="77777777" w:rsidR="00BC7B5D" w:rsidRPr="001B51A5" w:rsidRDefault="00BC7B5D" w:rsidP="00BC7B5D">
      <w:r w:rsidRPr="001B51A5">
        <w:t xml:space="preserve">Kell: </w:t>
      </w:r>
    </w:p>
    <w:p w14:paraId="05E7AF32" w14:textId="77777777" w:rsidR="00BC7B5D" w:rsidRPr="001B51A5" w:rsidRDefault="00BC7B5D" w:rsidP="00BC7B5D">
      <w:r w:rsidRPr="001B51A5">
        <w:t xml:space="preserve">Hoolekogu liige: </w:t>
      </w:r>
    </w:p>
    <w:p w14:paraId="2438C77D" w14:textId="77777777" w:rsidR="00BC7B5D" w:rsidRPr="001B51A5" w:rsidRDefault="00BC7B5D" w:rsidP="00BC7B5D">
      <w:r w:rsidRPr="001B51A5">
        <w:t xml:space="preserve">Inimeste arv: </w:t>
      </w:r>
      <w:r w:rsidRPr="001B51A5">
        <w:rPr>
          <w:b/>
        </w:rPr>
        <w:t xml:space="preserve">.. </w:t>
      </w:r>
      <w:r w:rsidRPr="001B51A5">
        <w:t>inimest</w:t>
      </w:r>
    </w:p>
    <w:p w14:paraId="3149D456" w14:textId="77777777" w:rsidR="00BC7B5D" w:rsidRPr="001B51A5" w:rsidRDefault="00BC7B5D" w:rsidP="00BC7B5D">
      <w:r w:rsidRPr="001B51A5">
        <w:t>Koosoleku pidaja:</w:t>
      </w:r>
    </w:p>
    <w:p w14:paraId="7863BD7B" w14:textId="77777777" w:rsidR="00BC7B5D" w:rsidRPr="001B51A5" w:rsidRDefault="00BC7B5D" w:rsidP="00BC7B5D">
      <w:r w:rsidRPr="001B51A5">
        <w:t>Koosoleku protokollija:</w:t>
      </w:r>
    </w:p>
    <w:p w14:paraId="25691A83" w14:textId="77777777" w:rsidR="00BC7B5D" w:rsidRPr="001B51A5" w:rsidRDefault="00BC7B5D" w:rsidP="00BC7B5D">
      <w:r w:rsidRPr="001B51A5">
        <w:t xml:space="preserve">Kutsutud isikud: </w:t>
      </w:r>
    </w:p>
    <w:p w14:paraId="4C2ACCC2" w14:textId="77777777" w:rsidR="00BC7B5D" w:rsidRPr="001B51A5" w:rsidRDefault="00BC7B5D" w:rsidP="00BC7B5D"/>
    <w:p w14:paraId="20FE1F05" w14:textId="77777777" w:rsidR="00BC7B5D" w:rsidRPr="001B51A5" w:rsidRDefault="00BC7B5D" w:rsidP="00BC7B5D">
      <w:pPr>
        <w:rPr>
          <w:b/>
        </w:rPr>
      </w:pPr>
      <w:r w:rsidRPr="001B51A5">
        <w:rPr>
          <w:b/>
        </w:rPr>
        <w:t>Koosoleku päevakava:</w:t>
      </w:r>
    </w:p>
    <w:p w14:paraId="4FF8D5E9" w14:textId="77777777" w:rsidR="00BC7B5D" w:rsidRPr="001B51A5" w:rsidRDefault="00BC7B5D" w:rsidP="00BC7B5D">
      <w:r w:rsidRPr="001B51A5">
        <w:t>1. Tutvumine kodukorraga.</w:t>
      </w:r>
    </w:p>
    <w:p w14:paraId="18333658" w14:textId="77777777" w:rsidR="00BC7B5D" w:rsidRPr="001B51A5" w:rsidRDefault="00BC7B5D" w:rsidP="00BC7B5D">
      <w:r w:rsidRPr="001B51A5">
        <w:t>2. Esindaja valimine hoolekogusse.</w:t>
      </w:r>
    </w:p>
    <w:p w14:paraId="7FB89A9E" w14:textId="77777777" w:rsidR="00BC7B5D" w:rsidRPr="001B51A5" w:rsidRDefault="00BC7B5D" w:rsidP="00BC7B5D">
      <w:r w:rsidRPr="001B51A5">
        <w:t xml:space="preserve">3. </w:t>
      </w:r>
      <w:r w:rsidR="007802A6" w:rsidRPr="001B51A5">
        <w:t>…</w:t>
      </w:r>
    </w:p>
    <w:p w14:paraId="681098A1" w14:textId="77777777" w:rsidR="00BC7B5D" w:rsidRPr="001B51A5" w:rsidRDefault="00BC7B5D" w:rsidP="00BC7B5D"/>
    <w:p w14:paraId="5FBC54CB" w14:textId="77777777" w:rsidR="00BC7B5D" w:rsidRPr="001B51A5" w:rsidRDefault="00BC7B5D" w:rsidP="00BC7B5D">
      <w:pPr>
        <w:rPr>
          <w:b/>
        </w:rPr>
      </w:pPr>
      <w:r w:rsidRPr="001B51A5">
        <w:rPr>
          <w:b/>
        </w:rPr>
        <w:t>Koosoleku käik:</w:t>
      </w:r>
    </w:p>
    <w:p w14:paraId="570DD6B2" w14:textId="77777777" w:rsidR="00BC7B5D" w:rsidRPr="0038064C" w:rsidRDefault="00BC7B5D" w:rsidP="00BC7B5D">
      <w:pPr>
        <w:rPr>
          <w:lang w:val="en-US"/>
        </w:rPr>
      </w:pPr>
      <w:r>
        <w:rPr>
          <w:lang w:val="en-US"/>
        </w:rPr>
        <w:t>1.T</w:t>
      </w:r>
      <w:r w:rsidRPr="0038064C">
        <w:rPr>
          <w:lang w:val="en-US"/>
        </w:rPr>
        <w:t>utvumine kodukorraga. Vanema allkiri. Loetud mõned tähtsamad punktid kodukorrast, mis</w:t>
      </w:r>
    </w:p>
    <w:p w14:paraId="48F25A88" w14:textId="77777777" w:rsidR="00BC7B5D" w:rsidRDefault="00BC7B5D" w:rsidP="00BC7B5D">
      <w:pPr>
        <w:rPr>
          <w:lang w:val="en-US"/>
        </w:rPr>
      </w:pPr>
      <w:r w:rsidRPr="0038064C">
        <w:rPr>
          <w:lang w:val="en-US"/>
        </w:rPr>
        <w:t xml:space="preserve">puudutab </w:t>
      </w:r>
      <w:r>
        <w:rPr>
          <w:lang w:val="en-US"/>
        </w:rPr>
        <w:t>…</w:t>
      </w:r>
    </w:p>
    <w:p w14:paraId="1487F484" w14:textId="77777777" w:rsidR="00BC7B5D" w:rsidRPr="00514A04" w:rsidRDefault="00BC7B5D" w:rsidP="00BC7B5D">
      <w:pPr>
        <w:rPr>
          <w:lang w:val="en-US"/>
        </w:rPr>
      </w:pPr>
      <w:r w:rsidRPr="00514A04">
        <w:rPr>
          <w:lang w:val="en-US"/>
        </w:rPr>
        <w:t>(Kui hääletamine, siis kindlasti kirjutame)</w:t>
      </w:r>
    </w:p>
    <w:p w14:paraId="3EBC2F04" w14:textId="77777777" w:rsidR="00BC7B5D" w:rsidRDefault="00BC7B5D" w:rsidP="00BC7B5D">
      <w:pPr>
        <w:rPr>
          <w:lang w:val="en-US"/>
        </w:rPr>
      </w:pPr>
      <w:r>
        <w:rPr>
          <w:lang w:val="en-US"/>
        </w:rPr>
        <w:t>Poolt -</w:t>
      </w:r>
    </w:p>
    <w:p w14:paraId="546475BB" w14:textId="77777777" w:rsidR="00BC7B5D" w:rsidRDefault="00BC7B5D" w:rsidP="00BC7B5D">
      <w:pPr>
        <w:rPr>
          <w:lang w:val="en-US"/>
        </w:rPr>
      </w:pPr>
      <w:r>
        <w:rPr>
          <w:lang w:val="en-US"/>
        </w:rPr>
        <w:t>Vastu -</w:t>
      </w:r>
    </w:p>
    <w:p w14:paraId="2D057980" w14:textId="77777777" w:rsidR="00BC7B5D" w:rsidRDefault="00BC7B5D" w:rsidP="00BC7B5D">
      <w:pPr>
        <w:rPr>
          <w:lang w:val="en-US"/>
        </w:rPr>
      </w:pPr>
      <w:r>
        <w:rPr>
          <w:lang w:val="en-US"/>
        </w:rPr>
        <w:t>Erapooletu -</w:t>
      </w:r>
    </w:p>
    <w:p w14:paraId="4612F2ED" w14:textId="77777777" w:rsidR="00BC7B5D" w:rsidRPr="0038064C" w:rsidRDefault="00BC7B5D" w:rsidP="00BC7B5D">
      <w:pPr>
        <w:rPr>
          <w:lang w:val="en-US"/>
        </w:rPr>
      </w:pPr>
      <w:r>
        <w:rPr>
          <w:lang w:val="en-US"/>
        </w:rPr>
        <w:t>2..</w:t>
      </w:r>
    </w:p>
    <w:p w14:paraId="5FFE3641" w14:textId="77777777" w:rsidR="00BC7B5D" w:rsidRDefault="00BC7B5D" w:rsidP="00BC7B5D">
      <w:pPr>
        <w:rPr>
          <w:lang w:val="en-US"/>
        </w:rPr>
      </w:pPr>
    </w:p>
    <w:p w14:paraId="36743262" w14:textId="77777777" w:rsidR="00BC7B5D" w:rsidRPr="0038064C" w:rsidRDefault="00BC7B5D" w:rsidP="00BC7B5D">
      <w:pPr>
        <w:rPr>
          <w:b/>
          <w:lang w:val="en-US"/>
        </w:rPr>
      </w:pPr>
      <w:r w:rsidRPr="0038064C">
        <w:rPr>
          <w:b/>
          <w:lang w:val="en-US"/>
        </w:rPr>
        <w:t>Koosoleku otsused:</w:t>
      </w:r>
    </w:p>
    <w:p w14:paraId="22BD9A1E" w14:textId="77777777" w:rsidR="00BC7B5D" w:rsidRDefault="00BC7B5D" w:rsidP="00BC7B5D">
      <w:pPr>
        <w:rPr>
          <w:lang w:val="en-US"/>
        </w:rPr>
      </w:pPr>
      <w:r>
        <w:rPr>
          <w:lang w:val="en-US"/>
        </w:rPr>
        <w:t>1…</w:t>
      </w:r>
    </w:p>
    <w:p w14:paraId="5ECE336F" w14:textId="77777777" w:rsidR="00BC7B5D" w:rsidRDefault="00BC7B5D" w:rsidP="00BC7B5D">
      <w:pPr>
        <w:rPr>
          <w:lang w:val="en-US"/>
        </w:rPr>
      </w:pPr>
      <w:r>
        <w:rPr>
          <w:lang w:val="en-US"/>
        </w:rPr>
        <w:t>2…</w:t>
      </w:r>
    </w:p>
    <w:p w14:paraId="27980E8E" w14:textId="77777777" w:rsidR="00BC7B5D" w:rsidRDefault="00BC7B5D" w:rsidP="00BC7B5D">
      <w:pPr>
        <w:rPr>
          <w:lang w:val="en-US"/>
        </w:rPr>
      </w:pPr>
    </w:p>
    <w:p w14:paraId="0F732047" w14:textId="77777777" w:rsidR="00BC7B5D" w:rsidRDefault="00BC7B5D" w:rsidP="00BC7B5D">
      <w:pPr>
        <w:rPr>
          <w:lang w:val="en-US"/>
        </w:rPr>
      </w:pPr>
    </w:p>
    <w:p w14:paraId="4EA9EA3B" w14:textId="77777777" w:rsidR="00BC7B5D" w:rsidRPr="0038064C" w:rsidRDefault="00BC7B5D" w:rsidP="00BC7B5D">
      <w:pPr>
        <w:rPr>
          <w:lang w:val="en-US"/>
        </w:rPr>
      </w:pPr>
    </w:p>
    <w:p w14:paraId="678BBA3D" w14:textId="77777777" w:rsidR="00BC7B5D" w:rsidRPr="0038064C" w:rsidRDefault="00BC7B5D" w:rsidP="00BC7B5D">
      <w:r w:rsidRPr="00EA63B3">
        <w:rPr>
          <w:b/>
          <w:lang w:val="en-US"/>
        </w:rPr>
        <w:t>Protokollija:</w:t>
      </w:r>
      <w:r w:rsidRPr="00EA63B3">
        <w:rPr>
          <w:lang w:val="en-US"/>
        </w:rPr>
        <w:t xml:space="preserve"> </w:t>
      </w:r>
    </w:p>
    <w:p w14:paraId="7674AA12" w14:textId="77777777" w:rsidR="00BC7B5D" w:rsidRDefault="00BC7B5D" w:rsidP="00BC7B5D">
      <w:pPr>
        <w:rPr>
          <w:b/>
        </w:rPr>
      </w:pPr>
      <w:r w:rsidRPr="005A5E25">
        <w:rPr>
          <w:b/>
          <w:lang w:val="en-US"/>
        </w:rPr>
        <w:t>Allkiri:</w:t>
      </w:r>
    </w:p>
    <w:p w14:paraId="74AD74AA" w14:textId="77777777" w:rsidR="00BC7B5D" w:rsidRDefault="00BC7B5D" w:rsidP="00BC7B5D">
      <w:pPr>
        <w:rPr>
          <w:b/>
        </w:rPr>
      </w:pPr>
    </w:p>
    <w:p w14:paraId="3D618EFA" w14:textId="77777777" w:rsidR="00BC7B5D" w:rsidRDefault="00BC7B5D" w:rsidP="00BC7B5D">
      <w:pPr>
        <w:rPr>
          <w:b/>
        </w:rPr>
      </w:pPr>
      <w:r>
        <w:rPr>
          <w:b/>
        </w:rPr>
        <w:t>Pidaja:</w:t>
      </w:r>
    </w:p>
    <w:p w14:paraId="62B6D1FA" w14:textId="77777777" w:rsidR="00BC7B5D" w:rsidRPr="00CE673A" w:rsidRDefault="00BC7B5D" w:rsidP="00BC7B5D">
      <w:pPr>
        <w:rPr>
          <w:b/>
        </w:rPr>
      </w:pPr>
      <w:r>
        <w:rPr>
          <w:b/>
        </w:rPr>
        <w:t>Allkiri:</w:t>
      </w:r>
    </w:p>
    <w:p w14:paraId="1AA256C3" w14:textId="77777777" w:rsidR="00BC7B5D" w:rsidRPr="00712C90" w:rsidRDefault="00BC7B5D" w:rsidP="00BC7B5D">
      <w:pPr>
        <w:spacing w:line="276" w:lineRule="auto"/>
        <w:jc w:val="right"/>
        <w:rPr>
          <w:b/>
          <w:u w:val="single"/>
        </w:rPr>
      </w:pPr>
    </w:p>
    <w:sectPr w:rsidR="00BC7B5D" w:rsidRPr="00712C90" w:rsidSect="00943329">
      <w:footerReference w:type="default" r:id="rId8"/>
      <w:pgSz w:w="11906" w:h="16838" w:code="9"/>
      <w:pgMar w:top="851" w:right="851" w:bottom="1134"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AA15A" w14:textId="77777777" w:rsidR="002143DB" w:rsidRDefault="002143DB" w:rsidP="000367E4">
      <w:r>
        <w:separator/>
      </w:r>
    </w:p>
  </w:endnote>
  <w:endnote w:type="continuationSeparator" w:id="0">
    <w:p w14:paraId="3175EFD5" w14:textId="77777777" w:rsidR="002143DB" w:rsidRDefault="002143DB" w:rsidP="0003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Roboto Condensed">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046701"/>
    </w:sdtPr>
    <w:sdtEndPr>
      <w:rPr>
        <w:noProof/>
      </w:rPr>
    </w:sdtEndPr>
    <w:sdtContent>
      <w:p w14:paraId="2ADBF17D" w14:textId="77777777" w:rsidR="00972D08" w:rsidRDefault="009E50B1" w:rsidP="00CD5E20">
        <w:pPr>
          <w:pStyle w:val="ac"/>
          <w:jc w:val="center"/>
        </w:pPr>
        <w:r>
          <w:fldChar w:fldCharType="begin"/>
        </w:r>
        <w:r>
          <w:instrText xml:space="preserve"> PAGE   \* MERGEFORMAT </w:instrText>
        </w:r>
        <w:r>
          <w:fldChar w:fldCharType="separate"/>
        </w:r>
        <w:r>
          <w:rPr>
            <w:noProof/>
          </w:rPr>
          <w:t>31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3860A" w14:textId="77777777" w:rsidR="002143DB" w:rsidRDefault="002143DB" w:rsidP="000367E4">
      <w:r>
        <w:separator/>
      </w:r>
    </w:p>
  </w:footnote>
  <w:footnote w:type="continuationSeparator" w:id="0">
    <w:p w14:paraId="747E2AC4" w14:textId="77777777" w:rsidR="002143DB" w:rsidRDefault="002143DB" w:rsidP="00036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0000003"/>
    <w:multiLevelType w:val="multilevel"/>
    <w:tmpl w:val="00000003"/>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sz w:val="24"/>
        <w:szCs w:val="24"/>
      </w:rPr>
    </w:lvl>
  </w:abstractNum>
  <w:abstractNum w:abstractNumId="5" w15:restartNumberingAfterBreak="0">
    <w:nsid w:val="0000000E"/>
    <w:multiLevelType w:val="singleLevel"/>
    <w:tmpl w:val="0000000E"/>
    <w:name w:val="WW8Num14"/>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19"/>
    <w:multiLevelType w:val="singleLevel"/>
    <w:tmpl w:val="00000019"/>
    <w:name w:val="WW8Num25"/>
    <w:lvl w:ilvl="0">
      <w:start w:val="1"/>
      <w:numFmt w:val="bullet"/>
      <w:lvlText w:val=""/>
      <w:lvlJc w:val="left"/>
      <w:pPr>
        <w:tabs>
          <w:tab w:val="num" w:pos="720"/>
        </w:tabs>
        <w:ind w:left="720" w:hanging="360"/>
      </w:pPr>
      <w:rPr>
        <w:rFonts w:ascii="Symbol" w:hAnsi="Symbol" w:cs="Symbol"/>
      </w:rPr>
    </w:lvl>
  </w:abstractNum>
  <w:abstractNum w:abstractNumId="9" w15:restartNumberingAfterBreak="0">
    <w:nsid w:val="0000001D"/>
    <w:multiLevelType w:val="singleLevel"/>
    <w:tmpl w:val="0000001D"/>
    <w:name w:val="WW8Num29"/>
    <w:lvl w:ilvl="0">
      <w:start w:val="1"/>
      <w:numFmt w:val="bullet"/>
      <w:lvlText w:val=""/>
      <w:lvlJc w:val="left"/>
      <w:pPr>
        <w:tabs>
          <w:tab w:val="num" w:pos="720"/>
        </w:tabs>
        <w:ind w:left="720" w:hanging="360"/>
      </w:pPr>
      <w:rPr>
        <w:rFonts w:ascii="Symbol" w:hAnsi="Symbol" w:cs="Symbol"/>
      </w:rPr>
    </w:lvl>
  </w:abstractNum>
  <w:abstractNum w:abstractNumId="10" w15:restartNumberingAfterBreak="0">
    <w:nsid w:val="00000022"/>
    <w:multiLevelType w:val="singleLevel"/>
    <w:tmpl w:val="00000022"/>
    <w:name w:val="WW8Num34"/>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26"/>
    <w:multiLevelType w:val="singleLevel"/>
    <w:tmpl w:val="00000026"/>
    <w:name w:val="WW8Num38"/>
    <w:lvl w:ilvl="0">
      <w:start w:val="1"/>
      <w:numFmt w:val="bullet"/>
      <w:lvlText w:val=""/>
      <w:lvlJc w:val="left"/>
      <w:pPr>
        <w:tabs>
          <w:tab w:val="num" w:pos="720"/>
        </w:tabs>
        <w:ind w:left="720" w:hanging="360"/>
      </w:pPr>
      <w:rPr>
        <w:rFonts w:ascii="Symbol" w:hAnsi="Symbol" w:cs="Symbol"/>
      </w:rPr>
    </w:lvl>
  </w:abstractNum>
  <w:abstractNum w:abstractNumId="12" w15:restartNumberingAfterBreak="0">
    <w:nsid w:val="00000030"/>
    <w:multiLevelType w:val="singleLevel"/>
    <w:tmpl w:val="00000030"/>
    <w:name w:val="WW8Num48"/>
    <w:lvl w:ilvl="0">
      <w:start w:val="1"/>
      <w:numFmt w:val="bullet"/>
      <w:lvlText w:val=""/>
      <w:lvlJc w:val="left"/>
      <w:pPr>
        <w:tabs>
          <w:tab w:val="num" w:pos="720"/>
        </w:tabs>
        <w:ind w:left="720" w:hanging="360"/>
      </w:pPr>
      <w:rPr>
        <w:rFonts w:ascii="Symbol" w:hAnsi="Symbol" w:cs="Symbol"/>
      </w:rPr>
    </w:lvl>
  </w:abstractNum>
  <w:abstractNum w:abstractNumId="13" w15:restartNumberingAfterBreak="0">
    <w:nsid w:val="00000033"/>
    <w:multiLevelType w:val="singleLevel"/>
    <w:tmpl w:val="00000033"/>
    <w:name w:val="WW8Num51"/>
    <w:lvl w:ilvl="0">
      <w:start w:val="1"/>
      <w:numFmt w:val="bullet"/>
      <w:lvlText w:val=""/>
      <w:lvlJc w:val="left"/>
      <w:pPr>
        <w:tabs>
          <w:tab w:val="num" w:pos="720"/>
        </w:tabs>
        <w:ind w:left="720" w:hanging="360"/>
      </w:pPr>
      <w:rPr>
        <w:rFonts w:ascii="Symbol" w:hAnsi="Symbol" w:cs="Symbol"/>
      </w:rPr>
    </w:lvl>
  </w:abstractNum>
  <w:abstractNum w:abstractNumId="14" w15:restartNumberingAfterBreak="0">
    <w:nsid w:val="07A45B14"/>
    <w:multiLevelType w:val="hybridMultilevel"/>
    <w:tmpl w:val="D16A5726"/>
    <w:lvl w:ilvl="0" w:tplc="04190001">
      <w:start w:val="1"/>
      <w:numFmt w:val="bullet"/>
      <w:lvlText w:val=""/>
      <w:lvlJc w:val="left"/>
      <w:pPr>
        <w:ind w:left="154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ACA2018"/>
    <w:multiLevelType w:val="multilevel"/>
    <w:tmpl w:val="FBD2616A"/>
    <w:lvl w:ilvl="0">
      <w:start w:val="5"/>
      <w:numFmt w:val="decimal"/>
      <w:lvlText w:val="%1."/>
      <w:lvlJc w:val="left"/>
      <w:pPr>
        <w:ind w:left="360" w:hanging="360"/>
      </w:pPr>
      <w:rPr>
        <w:rFonts w:hint="default"/>
      </w:rPr>
    </w:lvl>
    <w:lvl w:ilvl="1">
      <w:start w:val="1"/>
      <w:numFmt w:val="decimal"/>
      <w:isLgl/>
      <w:lvlText w:val="%1.%2"/>
      <w:lvlJc w:val="left"/>
      <w:pPr>
        <w:ind w:left="0" w:hanging="36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0C2D419D"/>
    <w:multiLevelType w:val="hybridMultilevel"/>
    <w:tmpl w:val="247649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9F3273"/>
    <w:multiLevelType w:val="hybridMultilevel"/>
    <w:tmpl w:val="4C108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9255952"/>
    <w:multiLevelType w:val="hybridMultilevel"/>
    <w:tmpl w:val="BE020E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193E1969"/>
    <w:multiLevelType w:val="hybridMultilevel"/>
    <w:tmpl w:val="1E389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1BF075EE"/>
    <w:multiLevelType w:val="hybridMultilevel"/>
    <w:tmpl w:val="013486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1FB063BA"/>
    <w:multiLevelType w:val="hybridMultilevel"/>
    <w:tmpl w:val="48EA8C1A"/>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2F830F8"/>
    <w:multiLevelType w:val="hybridMultilevel"/>
    <w:tmpl w:val="726AD24A"/>
    <w:lvl w:ilvl="0" w:tplc="FFC0180C">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59F00F1"/>
    <w:multiLevelType w:val="multilevel"/>
    <w:tmpl w:val="B2CCA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010CBC"/>
    <w:multiLevelType w:val="multilevel"/>
    <w:tmpl w:val="693A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7A13D7"/>
    <w:multiLevelType w:val="hybridMultilevel"/>
    <w:tmpl w:val="52B44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994A5A"/>
    <w:multiLevelType w:val="hybridMultilevel"/>
    <w:tmpl w:val="7F208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1CE681D"/>
    <w:multiLevelType w:val="multilevel"/>
    <w:tmpl w:val="BDEEC93A"/>
    <w:lvl w:ilvl="0">
      <w:start w:val="6"/>
      <w:numFmt w:val="decimal"/>
      <w:lvlText w:val="%1."/>
      <w:lvlJc w:val="left"/>
      <w:pPr>
        <w:ind w:left="360" w:hanging="360"/>
      </w:pPr>
      <w:rPr>
        <w:rFonts w:eastAsia="Calibri" w:hint="default"/>
        <w:i w:val="0"/>
        <w:color w:val="000000" w:themeColor="text1"/>
      </w:rPr>
    </w:lvl>
    <w:lvl w:ilvl="1">
      <w:start w:val="1"/>
      <w:numFmt w:val="decimal"/>
      <w:lvlText w:val="%1.%2."/>
      <w:lvlJc w:val="left"/>
      <w:pPr>
        <w:ind w:left="360" w:hanging="360"/>
      </w:pPr>
      <w:rPr>
        <w:rFonts w:eastAsia="Calibri" w:hint="default"/>
        <w:i w:val="0"/>
        <w:color w:val="000000" w:themeColor="text1"/>
      </w:rPr>
    </w:lvl>
    <w:lvl w:ilvl="2">
      <w:start w:val="1"/>
      <w:numFmt w:val="decimal"/>
      <w:lvlText w:val="%1.%2.%3."/>
      <w:lvlJc w:val="left"/>
      <w:pPr>
        <w:ind w:left="720" w:hanging="720"/>
      </w:pPr>
      <w:rPr>
        <w:rFonts w:eastAsia="Calibri" w:hint="default"/>
        <w:i w:val="0"/>
        <w:color w:val="000000" w:themeColor="text1"/>
      </w:rPr>
    </w:lvl>
    <w:lvl w:ilvl="3">
      <w:start w:val="1"/>
      <w:numFmt w:val="decimal"/>
      <w:lvlText w:val="%1.%2.%3.%4."/>
      <w:lvlJc w:val="left"/>
      <w:pPr>
        <w:ind w:left="720" w:hanging="720"/>
      </w:pPr>
      <w:rPr>
        <w:rFonts w:eastAsia="Calibri" w:hint="default"/>
        <w:i w:val="0"/>
        <w:color w:val="000000" w:themeColor="text1"/>
      </w:rPr>
    </w:lvl>
    <w:lvl w:ilvl="4">
      <w:start w:val="1"/>
      <w:numFmt w:val="decimal"/>
      <w:lvlText w:val="%1.%2.%3.%4.%5."/>
      <w:lvlJc w:val="left"/>
      <w:pPr>
        <w:ind w:left="1080" w:hanging="1080"/>
      </w:pPr>
      <w:rPr>
        <w:rFonts w:eastAsia="Calibri" w:hint="default"/>
        <w:i w:val="0"/>
        <w:color w:val="000000" w:themeColor="text1"/>
      </w:rPr>
    </w:lvl>
    <w:lvl w:ilvl="5">
      <w:start w:val="1"/>
      <w:numFmt w:val="decimal"/>
      <w:lvlText w:val="%1.%2.%3.%4.%5.%6."/>
      <w:lvlJc w:val="left"/>
      <w:pPr>
        <w:ind w:left="1080" w:hanging="1080"/>
      </w:pPr>
      <w:rPr>
        <w:rFonts w:eastAsia="Calibri" w:hint="default"/>
        <w:i w:val="0"/>
        <w:color w:val="000000" w:themeColor="text1"/>
      </w:rPr>
    </w:lvl>
    <w:lvl w:ilvl="6">
      <w:start w:val="1"/>
      <w:numFmt w:val="decimal"/>
      <w:lvlText w:val="%1.%2.%3.%4.%5.%6.%7."/>
      <w:lvlJc w:val="left"/>
      <w:pPr>
        <w:ind w:left="1440" w:hanging="1440"/>
      </w:pPr>
      <w:rPr>
        <w:rFonts w:eastAsia="Calibri" w:hint="default"/>
        <w:i w:val="0"/>
        <w:color w:val="000000" w:themeColor="text1"/>
      </w:rPr>
    </w:lvl>
    <w:lvl w:ilvl="7">
      <w:start w:val="1"/>
      <w:numFmt w:val="decimal"/>
      <w:lvlText w:val="%1.%2.%3.%4.%5.%6.%7.%8."/>
      <w:lvlJc w:val="left"/>
      <w:pPr>
        <w:ind w:left="1440" w:hanging="1440"/>
      </w:pPr>
      <w:rPr>
        <w:rFonts w:eastAsia="Calibri" w:hint="default"/>
        <w:i w:val="0"/>
        <w:color w:val="000000" w:themeColor="text1"/>
      </w:rPr>
    </w:lvl>
    <w:lvl w:ilvl="8">
      <w:start w:val="1"/>
      <w:numFmt w:val="decimal"/>
      <w:lvlText w:val="%1.%2.%3.%4.%5.%6.%7.%8.%9."/>
      <w:lvlJc w:val="left"/>
      <w:pPr>
        <w:ind w:left="1800" w:hanging="1800"/>
      </w:pPr>
      <w:rPr>
        <w:rFonts w:eastAsia="Calibri" w:hint="default"/>
        <w:i w:val="0"/>
        <w:color w:val="000000" w:themeColor="text1"/>
      </w:rPr>
    </w:lvl>
  </w:abstractNum>
  <w:abstractNum w:abstractNumId="28" w15:restartNumberingAfterBreak="0">
    <w:nsid w:val="3330698F"/>
    <w:multiLevelType w:val="multilevel"/>
    <w:tmpl w:val="CF1E6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FB2D04"/>
    <w:multiLevelType w:val="multilevel"/>
    <w:tmpl w:val="754A0A70"/>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436505"/>
    <w:multiLevelType w:val="multilevel"/>
    <w:tmpl w:val="8928293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1802085"/>
    <w:multiLevelType w:val="multilevel"/>
    <w:tmpl w:val="7B583F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77049FA"/>
    <w:multiLevelType w:val="hybridMultilevel"/>
    <w:tmpl w:val="6B5E6D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48B80015"/>
    <w:multiLevelType w:val="hybridMultilevel"/>
    <w:tmpl w:val="90B0342E"/>
    <w:lvl w:ilvl="0" w:tplc="041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4BA24A66"/>
    <w:multiLevelType w:val="hybridMultilevel"/>
    <w:tmpl w:val="DCEAA0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534413C6"/>
    <w:multiLevelType w:val="multilevel"/>
    <w:tmpl w:val="80F6D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5B496A"/>
    <w:multiLevelType w:val="hybridMultilevel"/>
    <w:tmpl w:val="70FA964A"/>
    <w:lvl w:ilvl="0" w:tplc="B4A6D712">
      <w:start w:val="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60D10F46"/>
    <w:multiLevelType w:val="multilevel"/>
    <w:tmpl w:val="22EAE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EF69C9"/>
    <w:multiLevelType w:val="hybridMultilevel"/>
    <w:tmpl w:val="2076C022"/>
    <w:lvl w:ilvl="0" w:tplc="4B1020DE">
      <w:start w:val="1"/>
      <w:numFmt w:val="decimal"/>
      <w:lvlText w:val="%1)"/>
      <w:lvlJc w:val="left"/>
      <w:pPr>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6F6534FA"/>
    <w:multiLevelType w:val="multilevel"/>
    <w:tmpl w:val="283CDC18"/>
    <w:lvl w:ilvl="0">
      <w:start w:val="6"/>
      <w:numFmt w:val="decimal"/>
      <w:lvlText w:val="%1"/>
      <w:lvlJc w:val="left"/>
      <w:pPr>
        <w:ind w:left="360" w:hanging="360"/>
      </w:pPr>
      <w:rPr>
        <w:rFonts w:eastAsia="Calibri" w:hint="default"/>
        <w:i w:val="0"/>
        <w:color w:val="000000" w:themeColor="text1"/>
      </w:rPr>
    </w:lvl>
    <w:lvl w:ilvl="1">
      <w:start w:val="1"/>
      <w:numFmt w:val="decimal"/>
      <w:lvlText w:val="%1.%2"/>
      <w:lvlJc w:val="left"/>
      <w:pPr>
        <w:ind w:left="360" w:hanging="360"/>
      </w:pPr>
      <w:rPr>
        <w:rFonts w:eastAsia="Calibri" w:hint="default"/>
        <w:i w:val="0"/>
        <w:color w:val="000000" w:themeColor="text1"/>
      </w:rPr>
    </w:lvl>
    <w:lvl w:ilvl="2">
      <w:start w:val="1"/>
      <w:numFmt w:val="decimal"/>
      <w:lvlText w:val="%1.%2.%3"/>
      <w:lvlJc w:val="left"/>
      <w:pPr>
        <w:ind w:left="720" w:hanging="720"/>
      </w:pPr>
      <w:rPr>
        <w:rFonts w:eastAsia="Calibri" w:hint="default"/>
        <w:i w:val="0"/>
        <w:color w:val="000000" w:themeColor="text1"/>
      </w:rPr>
    </w:lvl>
    <w:lvl w:ilvl="3">
      <w:start w:val="1"/>
      <w:numFmt w:val="decimal"/>
      <w:lvlText w:val="%1.%2.%3.%4"/>
      <w:lvlJc w:val="left"/>
      <w:pPr>
        <w:ind w:left="720" w:hanging="720"/>
      </w:pPr>
      <w:rPr>
        <w:rFonts w:eastAsia="Calibri" w:hint="default"/>
        <w:i w:val="0"/>
        <w:color w:val="000000" w:themeColor="text1"/>
      </w:rPr>
    </w:lvl>
    <w:lvl w:ilvl="4">
      <w:start w:val="1"/>
      <w:numFmt w:val="decimal"/>
      <w:lvlText w:val="%1.%2.%3.%4.%5"/>
      <w:lvlJc w:val="left"/>
      <w:pPr>
        <w:ind w:left="1080" w:hanging="1080"/>
      </w:pPr>
      <w:rPr>
        <w:rFonts w:eastAsia="Calibri" w:hint="default"/>
        <w:i w:val="0"/>
        <w:color w:val="000000" w:themeColor="text1"/>
      </w:rPr>
    </w:lvl>
    <w:lvl w:ilvl="5">
      <w:start w:val="1"/>
      <w:numFmt w:val="decimal"/>
      <w:lvlText w:val="%1.%2.%3.%4.%5.%6"/>
      <w:lvlJc w:val="left"/>
      <w:pPr>
        <w:ind w:left="1080" w:hanging="1080"/>
      </w:pPr>
      <w:rPr>
        <w:rFonts w:eastAsia="Calibri" w:hint="default"/>
        <w:i w:val="0"/>
        <w:color w:val="000000" w:themeColor="text1"/>
      </w:rPr>
    </w:lvl>
    <w:lvl w:ilvl="6">
      <w:start w:val="1"/>
      <w:numFmt w:val="decimal"/>
      <w:lvlText w:val="%1.%2.%3.%4.%5.%6.%7"/>
      <w:lvlJc w:val="left"/>
      <w:pPr>
        <w:ind w:left="1440" w:hanging="1440"/>
      </w:pPr>
      <w:rPr>
        <w:rFonts w:eastAsia="Calibri" w:hint="default"/>
        <w:i w:val="0"/>
        <w:color w:val="000000" w:themeColor="text1"/>
      </w:rPr>
    </w:lvl>
    <w:lvl w:ilvl="7">
      <w:start w:val="1"/>
      <w:numFmt w:val="decimal"/>
      <w:lvlText w:val="%1.%2.%3.%4.%5.%6.%7.%8"/>
      <w:lvlJc w:val="left"/>
      <w:pPr>
        <w:ind w:left="1440" w:hanging="1440"/>
      </w:pPr>
      <w:rPr>
        <w:rFonts w:eastAsia="Calibri" w:hint="default"/>
        <w:i w:val="0"/>
        <w:color w:val="000000" w:themeColor="text1"/>
      </w:rPr>
    </w:lvl>
    <w:lvl w:ilvl="8">
      <w:start w:val="1"/>
      <w:numFmt w:val="decimal"/>
      <w:lvlText w:val="%1.%2.%3.%4.%5.%6.%7.%8.%9"/>
      <w:lvlJc w:val="left"/>
      <w:pPr>
        <w:ind w:left="1800" w:hanging="1800"/>
      </w:pPr>
      <w:rPr>
        <w:rFonts w:eastAsia="Calibri" w:hint="default"/>
        <w:i w:val="0"/>
        <w:color w:val="000000" w:themeColor="text1"/>
      </w:rPr>
    </w:lvl>
  </w:abstractNum>
  <w:abstractNum w:abstractNumId="40" w15:restartNumberingAfterBreak="0">
    <w:nsid w:val="724A4F7D"/>
    <w:multiLevelType w:val="multilevel"/>
    <w:tmpl w:val="71149864"/>
    <w:lvl w:ilvl="0">
      <w:start w:val="1"/>
      <w:numFmt w:val="decimal"/>
      <w:lvlText w:val="%1."/>
      <w:lvlJc w:val="left"/>
      <w:pPr>
        <w:ind w:left="786" w:hanging="360"/>
      </w:pPr>
    </w:lvl>
    <w:lvl w:ilvl="1">
      <w:start w:val="3"/>
      <w:numFmt w:val="decimal"/>
      <w:isLgl/>
      <w:lvlText w:val="%1.%2"/>
      <w:lvlJc w:val="left"/>
      <w:pPr>
        <w:ind w:left="1788" w:hanging="480"/>
      </w:pPr>
      <w:rPr>
        <w:color w:val="000000"/>
      </w:rPr>
    </w:lvl>
    <w:lvl w:ilvl="2">
      <w:start w:val="1"/>
      <w:numFmt w:val="decimal"/>
      <w:isLgl/>
      <w:lvlText w:val="%1.%2.%3"/>
      <w:lvlJc w:val="left"/>
      <w:pPr>
        <w:ind w:left="2910" w:hanging="720"/>
      </w:pPr>
      <w:rPr>
        <w:color w:val="000000"/>
      </w:rPr>
    </w:lvl>
    <w:lvl w:ilvl="3">
      <w:start w:val="1"/>
      <w:numFmt w:val="decimal"/>
      <w:isLgl/>
      <w:lvlText w:val="%1.%2.%3.%4"/>
      <w:lvlJc w:val="left"/>
      <w:pPr>
        <w:ind w:left="3792" w:hanging="720"/>
      </w:pPr>
      <w:rPr>
        <w:color w:val="000000"/>
      </w:rPr>
    </w:lvl>
    <w:lvl w:ilvl="4">
      <w:start w:val="1"/>
      <w:numFmt w:val="decimal"/>
      <w:isLgl/>
      <w:lvlText w:val="%1.%2.%3.%4.%5"/>
      <w:lvlJc w:val="left"/>
      <w:pPr>
        <w:ind w:left="5034" w:hanging="1080"/>
      </w:pPr>
      <w:rPr>
        <w:color w:val="000000"/>
      </w:rPr>
    </w:lvl>
    <w:lvl w:ilvl="5">
      <w:start w:val="1"/>
      <w:numFmt w:val="decimal"/>
      <w:isLgl/>
      <w:lvlText w:val="%1.%2.%3.%4.%5.%6"/>
      <w:lvlJc w:val="left"/>
      <w:pPr>
        <w:ind w:left="5916" w:hanging="1080"/>
      </w:pPr>
      <w:rPr>
        <w:color w:val="000000"/>
      </w:rPr>
    </w:lvl>
    <w:lvl w:ilvl="6">
      <w:start w:val="1"/>
      <w:numFmt w:val="decimal"/>
      <w:isLgl/>
      <w:lvlText w:val="%1.%2.%3.%4.%5.%6.%7"/>
      <w:lvlJc w:val="left"/>
      <w:pPr>
        <w:ind w:left="7158" w:hanging="1440"/>
      </w:pPr>
      <w:rPr>
        <w:color w:val="000000"/>
      </w:rPr>
    </w:lvl>
    <w:lvl w:ilvl="7">
      <w:start w:val="1"/>
      <w:numFmt w:val="decimal"/>
      <w:isLgl/>
      <w:lvlText w:val="%1.%2.%3.%4.%5.%6.%7.%8"/>
      <w:lvlJc w:val="left"/>
      <w:pPr>
        <w:ind w:left="8040" w:hanging="1440"/>
      </w:pPr>
      <w:rPr>
        <w:color w:val="000000"/>
      </w:rPr>
    </w:lvl>
    <w:lvl w:ilvl="8">
      <w:start w:val="1"/>
      <w:numFmt w:val="decimal"/>
      <w:isLgl/>
      <w:lvlText w:val="%1.%2.%3.%4.%5.%6.%7.%8.%9"/>
      <w:lvlJc w:val="left"/>
      <w:pPr>
        <w:ind w:left="9282" w:hanging="1800"/>
      </w:pPr>
      <w:rPr>
        <w:color w:val="000000"/>
      </w:rPr>
    </w:lvl>
  </w:abstractNum>
  <w:abstractNum w:abstractNumId="41" w15:restartNumberingAfterBreak="0">
    <w:nsid w:val="74081F80"/>
    <w:multiLevelType w:val="multilevel"/>
    <w:tmpl w:val="39643E52"/>
    <w:lvl w:ilvl="0">
      <w:start w:val="7"/>
      <w:numFmt w:val="decimal"/>
      <w:lvlText w:val="%1"/>
      <w:lvlJc w:val="left"/>
      <w:pPr>
        <w:ind w:left="360" w:hanging="360"/>
      </w:pPr>
      <w:rPr>
        <w:rFonts w:hint="default"/>
      </w:rPr>
    </w:lvl>
    <w:lvl w:ilvl="1">
      <w:start w:val="6"/>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2" w15:restartNumberingAfterBreak="0">
    <w:nsid w:val="76305142"/>
    <w:multiLevelType w:val="hybridMultilevel"/>
    <w:tmpl w:val="9CFE4B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2F06B6"/>
    <w:multiLevelType w:val="multilevel"/>
    <w:tmpl w:val="2FEAABD8"/>
    <w:lvl w:ilvl="0">
      <w:start w:val="6"/>
      <w:numFmt w:val="decimal"/>
      <w:lvlText w:val="%1"/>
      <w:lvlJc w:val="left"/>
      <w:pPr>
        <w:ind w:left="360" w:hanging="360"/>
      </w:pPr>
      <w:rPr>
        <w:rFonts w:eastAsia="Calibri" w:hint="default"/>
        <w:i w:val="0"/>
        <w:color w:val="000000" w:themeColor="text1"/>
      </w:rPr>
    </w:lvl>
    <w:lvl w:ilvl="1">
      <w:start w:val="1"/>
      <w:numFmt w:val="decimal"/>
      <w:lvlText w:val="%1.%2"/>
      <w:lvlJc w:val="left"/>
      <w:pPr>
        <w:ind w:left="360" w:hanging="360"/>
      </w:pPr>
      <w:rPr>
        <w:rFonts w:eastAsia="Calibri" w:hint="default"/>
        <w:i w:val="0"/>
        <w:color w:val="000000" w:themeColor="text1"/>
      </w:rPr>
    </w:lvl>
    <w:lvl w:ilvl="2">
      <w:start w:val="1"/>
      <w:numFmt w:val="decimal"/>
      <w:lvlText w:val="%1.%2.%3"/>
      <w:lvlJc w:val="left"/>
      <w:pPr>
        <w:ind w:left="720" w:hanging="720"/>
      </w:pPr>
      <w:rPr>
        <w:rFonts w:eastAsia="Calibri" w:hint="default"/>
        <w:i w:val="0"/>
        <w:color w:val="000000" w:themeColor="text1"/>
      </w:rPr>
    </w:lvl>
    <w:lvl w:ilvl="3">
      <w:start w:val="1"/>
      <w:numFmt w:val="decimal"/>
      <w:lvlText w:val="%1.%2.%3.%4"/>
      <w:lvlJc w:val="left"/>
      <w:pPr>
        <w:ind w:left="720" w:hanging="720"/>
      </w:pPr>
      <w:rPr>
        <w:rFonts w:eastAsia="Calibri" w:hint="default"/>
        <w:i w:val="0"/>
        <w:color w:val="000000" w:themeColor="text1"/>
      </w:rPr>
    </w:lvl>
    <w:lvl w:ilvl="4">
      <w:start w:val="1"/>
      <w:numFmt w:val="decimal"/>
      <w:lvlText w:val="%1.%2.%3.%4.%5"/>
      <w:lvlJc w:val="left"/>
      <w:pPr>
        <w:ind w:left="1080" w:hanging="1080"/>
      </w:pPr>
      <w:rPr>
        <w:rFonts w:eastAsia="Calibri" w:hint="default"/>
        <w:i w:val="0"/>
        <w:color w:val="000000" w:themeColor="text1"/>
      </w:rPr>
    </w:lvl>
    <w:lvl w:ilvl="5">
      <w:start w:val="1"/>
      <w:numFmt w:val="decimal"/>
      <w:lvlText w:val="%1.%2.%3.%4.%5.%6"/>
      <w:lvlJc w:val="left"/>
      <w:pPr>
        <w:ind w:left="1080" w:hanging="1080"/>
      </w:pPr>
      <w:rPr>
        <w:rFonts w:eastAsia="Calibri" w:hint="default"/>
        <w:i w:val="0"/>
        <w:color w:val="000000" w:themeColor="text1"/>
      </w:rPr>
    </w:lvl>
    <w:lvl w:ilvl="6">
      <w:start w:val="1"/>
      <w:numFmt w:val="decimal"/>
      <w:lvlText w:val="%1.%2.%3.%4.%5.%6.%7"/>
      <w:lvlJc w:val="left"/>
      <w:pPr>
        <w:ind w:left="1440" w:hanging="1440"/>
      </w:pPr>
      <w:rPr>
        <w:rFonts w:eastAsia="Calibri" w:hint="default"/>
        <w:i w:val="0"/>
        <w:color w:val="000000" w:themeColor="text1"/>
      </w:rPr>
    </w:lvl>
    <w:lvl w:ilvl="7">
      <w:start w:val="1"/>
      <w:numFmt w:val="decimal"/>
      <w:lvlText w:val="%1.%2.%3.%4.%5.%6.%7.%8"/>
      <w:lvlJc w:val="left"/>
      <w:pPr>
        <w:ind w:left="1440" w:hanging="1440"/>
      </w:pPr>
      <w:rPr>
        <w:rFonts w:eastAsia="Calibri" w:hint="default"/>
        <w:i w:val="0"/>
        <w:color w:val="000000" w:themeColor="text1"/>
      </w:rPr>
    </w:lvl>
    <w:lvl w:ilvl="8">
      <w:start w:val="1"/>
      <w:numFmt w:val="decimal"/>
      <w:lvlText w:val="%1.%2.%3.%4.%5.%6.%7.%8.%9"/>
      <w:lvlJc w:val="left"/>
      <w:pPr>
        <w:ind w:left="1800" w:hanging="1800"/>
      </w:pPr>
      <w:rPr>
        <w:rFonts w:eastAsia="Calibri" w:hint="default"/>
        <w:i w:val="0"/>
        <w:color w:val="000000" w:themeColor="text1"/>
      </w:rPr>
    </w:lvl>
  </w:abstractNum>
  <w:abstractNum w:abstractNumId="44" w15:restartNumberingAfterBreak="0">
    <w:nsid w:val="7CA223A6"/>
    <w:multiLevelType w:val="hybridMultilevel"/>
    <w:tmpl w:val="A91E6EBE"/>
    <w:lvl w:ilvl="0" w:tplc="04250001">
      <w:start w:val="1"/>
      <w:numFmt w:val="bullet"/>
      <w:lvlText w:val=""/>
      <w:lvlJc w:val="left"/>
      <w:pPr>
        <w:ind w:left="720" w:hanging="360"/>
      </w:pPr>
      <w:rPr>
        <w:rFonts w:ascii="Symbol" w:hAnsi="Symbol" w:cs="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cs="Wingdings" w:hint="default"/>
      </w:rPr>
    </w:lvl>
    <w:lvl w:ilvl="3" w:tplc="04250001">
      <w:start w:val="1"/>
      <w:numFmt w:val="bullet"/>
      <w:lvlText w:val=""/>
      <w:lvlJc w:val="left"/>
      <w:pPr>
        <w:ind w:left="2880" w:hanging="360"/>
      </w:pPr>
      <w:rPr>
        <w:rFonts w:ascii="Symbol" w:hAnsi="Symbol" w:cs="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cs="Wingdings" w:hint="default"/>
      </w:rPr>
    </w:lvl>
    <w:lvl w:ilvl="6" w:tplc="04250001">
      <w:start w:val="1"/>
      <w:numFmt w:val="bullet"/>
      <w:lvlText w:val=""/>
      <w:lvlJc w:val="left"/>
      <w:pPr>
        <w:ind w:left="5040" w:hanging="360"/>
      </w:pPr>
      <w:rPr>
        <w:rFonts w:ascii="Symbol" w:hAnsi="Symbol" w:cs="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cs="Wingdings" w:hint="default"/>
      </w:rPr>
    </w:lvl>
  </w:abstractNum>
  <w:abstractNum w:abstractNumId="45" w15:restartNumberingAfterBreak="0">
    <w:nsid w:val="7D6E3519"/>
    <w:multiLevelType w:val="multilevel"/>
    <w:tmpl w:val="574A4582"/>
    <w:lvl w:ilvl="0">
      <w:start w:val="6"/>
      <w:numFmt w:val="decimal"/>
      <w:lvlText w:val="%1"/>
      <w:lvlJc w:val="left"/>
      <w:pPr>
        <w:ind w:left="360" w:hanging="360"/>
      </w:pPr>
      <w:rPr>
        <w:rFonts w:hint="default"/>
        <w:i w:val="0"/>
        <w:color w:val="000000" w:themeColor="text1"/>
      </w:rPr>
    </w:lvl>
    <w:lvl w:ilvl="1">
      <w:start w:val="1"/>
      <w:numFmt w:val="decimal"/>
      <w:lvlText w:val="%1.%2"/>
      <w:lvlJc w:val="left"/>
      <w:pPr>
        <w:ind w:left="360" w:hanging="360"/>
      </w:pPr>
      <w:rPr>
        <w:rFonts w:hint="default"/>
        <w:i w:val="0"/>
        <w:color w:val="000000" w:themeColor="text1"/>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i w:val="0"/>
        <w:color w:val="000000" w:themeColor="text1"/>
      </w:rPr>
    </w:lvl>
    <w:lvl w:ilvl="4">
      <w:start w:val="1"/>
      <w:numFmt w:val="decimal"/>
      <w:lvlText w:val="%1.%2.%3.%4.%5"/>
      <w:lvlJc w:val="left"/>
      <w:pPr>
        <w:ind w:left="1080" w:hanging="1080"/>
      </w:pPr>
      <w:rPr>
        <w:rFonts w:hint="default"/>
        <w:i w:val="0"/>
        <w:color w:val="000000" w:themeColor="text1"/>
      </w:rPr>
    </w:lvl>
    <w:lvl w:ilvl="5">
      <w:start w:val="1"/>
      <w:numFmt w:val="decimal"/>
      <w:lvlText w:val="%1.%2.%3.%4.%5.%6"/>
      <w:lvlJc w:val="left"/>
      <w:pPr>
        <w:ind w:left="1080" w:hanging="1080"/>
      </w:pPr>
      <w:rPr>
        <w:rFonts w:hint="default"/>
        <w:i w:val="0"/>
        <w:color w:val="000000" w:themeColor="text1"/>
      </w:rPr>
    </w:lvl>
    <w:lvl w:ilvl="6">
      <w:start w:val="1"/>
      <w:numFmt w:val="decimal"/>
      <w:lvlText w:val="%1.%2.%3.%4.%5.%6.%7"/>
      <w:lvlJc w:val="left"/>
      <w:pPr>
        <w:ind w:left="1440" w:hanging="1440"/>
      </w:pPr>
      <w:rPr>
        <w:rFonts w:hint="default"/>
        <w:i w:val="0"/>
        <w:color w:val="000000" w:themeColor="text1"/>
      </w:rPr>
    </w:lvl>
    <w:lvl w:ilvl="7">
      <w:start w:val="1"/>
      <w:numFmt w:val="decimal"/>
      <w:lvlText w:val="%1.%2.%3.%4.%5.%6.%7.%8"/>
      <w:lvlJc w:val="left"/>
      <w:pPr>
        <w:ind w:left="1440" w:hanging="1440"/>
      </w:pPr>
      <w:rPr>
        <w:rFonts w:hint="default"/>
        <w:i w:val="0"/>
        <w:color w:val="000000" w:themeColor="text1"/>
      </w:rPr>
    </w:lvl>
    <w:lvl w:ilvl="8">
      <w:start w:val="1"/>
      <w:numFmt w:val="decimal"/>
      <w:lvlText w:val="%1.%2.%3.%4.%5.%6.%7.%8.%9"/>
      <w:lvlJc w:val="left"/>
      <w:pPr>
        <w:ind w:left="1800" w:hanging="1800"/>
      </w:pPr>
      <w:rPr>
        <w:rFonts w:hint="default"/>
        <w:i w:val="0"/>
        <w:color w:val="000000" w:themeColor="text1"/>
      </w:rPr>
    </w:lvl>
  </w:abstractNum>
  <w:num w:numId="1" w16cid:durableId="706295766">
    <w:abstractNumId w:val="4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97768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0842984">
    <w:abstractNumId w:val="21"/>
  </w:num>
  <w:num w:numId="4" w16cid:durableId="1172185264">
    <w:abstractNumId w:val="15"/>
  </w:num>
  <w:num w:numId="5" w16cid:durableId="53313403">
    <w:abstractNumId w:val="22"/>
  </w:num>
  <w:num w:numId="6" w16cid:durableId="1382704989">
    <w:abstractNumId w:val="2"/>
  </w:num>
  <w:num w:numId="7" w16cid:durableId="1958562473">
    <w:abstractNumId w:val="3"/>
  </w:num>
  <w:num w:numId="8" w16cid:durableId="176039859">
    <w:abstractNumId w:val="4"/>
  </w:num>
  <w:num w:numId="9" w16cid:durableId="222065991">
    <w:abstractNumId w:val="5"/>
  </w:num>
  <w:num w:numId="10" w16cid:durableId="1491291493">
    <w:abstractNumId w:val="6"/>
  </w:num>
  <w:num w:numId="11" w16cid:durableId="1815677763">
    <w:abstractNumId w:val="7"/>
  </w:num>
  <w:num w:numId="12" w16cid:durableId="1434546781">
    <w:abstractNumId w:val="8"/>
  </w:num>
  <w:num w:numId="13" w16cid:durableId="432556099">
    <w:abstractNumId w:val="9"/>
  </w:num>
  <w:num w:numId="14" w16cid:durableId="1345546562">
    <w:abstractNumId w:val="10"/>
  </w:num>
  <w:num w:numId="15" w16cid:durableId="469252802">
    <w:abstractNumId w:val="11"/>
  </w:num>
  <w:num w:numId="16" w16cid:durableId="1302226985">
    <w:abstractNumId w:val="12"/>
  </w:num>
  <w:num w:numId="17" w16cid:durableId="702094935">
    <w:abstractNumId w:val="13"/>
  </w:num>
  <w:num w:numId="18" w16cid:durableId="177278273">
    <w:abstractNumId w:val="44"/>
  </w:num>
  <w:num w:numId="19" w16cid:durableId="924266837">
    <w:abstractNumId w:val="28"/>
  </w:num>
  <w:num w:numId="20" w16cid:durableId="1018316547">
    <w:abstractNumId w:val="29"/>
  </w:num>
  <w:num w:numId="21" w16cid:durableId="1728605159">
    <w:abstractNumId w:val="31"/>
  </w:num>
  <w:num w:numId="22" w16cid:durableId="1372613757">
    <w:abstractNumId w:val="26"/>
  </w:num>
  <w:num w:numId="23" w16cid:durableId="627398859">
    <w:abstractNumId w:val="19"/>
  </w:num>
  <w:num w:numId="24" w16cid:durableId="1540167982">
    <w:abstractNumId w:val="37"/>
  </w:num>
  <w:num w:numId="25" w16cid:durableId="863444030">
    <w:abstractNumId w:val="35"/>
  </w:num>
  <w:num w:numId="26" w16cid:durableId="1621720059">
    <w:abstractNumId w:val="30"/>
  </w:num>
  <w:num w:numId="27" w16cid:durableId="196091601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9648379">
    <w:abstractNumId w:val="20"/>
  </w:num>
  <w:num w:numId="29" w16cid:durableId="1313831413">
    <w:abstractNumId w:val="18"/>
  </w:num>
  <w:num w:numId="30" w16cid:durableId="1516533361">
    <w:abstractNumId w:val="32"/>
  </w:num>
  <w:num w:numId="31" w16cid:durableId="924415924">
    <w:abstractNumId w:val="33"/>
  </w:num>
  <w:num w:numId="32" w16cid:durableId="49577365">
    <w:abstractNumId w:val="42"/>
  </w:num>
  <w:num w:numId="33" w16cid:durableId="1087535568">
    <w:abstractNumId w:val="36"/>
  </w:num>
  <w:num w:numId="34" w16cid:durableId="596328588">
    <w:abstractNumId w:val="41"/>
  </w:num>
  <w:num w:numId="35" w16cid:durableId="1717050028">
    <w:abstractNumId w:val="16"/>
  </w:num>
  <w:num w:numId="36" w16cid:durableId="1866597976">
    <w:abstractNumId w:val="17"/>
  </w:num>
  <w:num w:numId="37" w16cid:durableId="553397193">
    <w:abstractNumId w:val="45"/>
  </w:num>
  <w:num w:numId="38" w16cid:durableId="1725713264">
    <w:abstractNumId w:val="39"/>
  </w:num>
  <w:num w:numId="39" w16cid:durableId="2053340052">
    <w:abstractNumId w:val="43"/>
  </w:num>
  <w:num w:numId="40" w16cid:durableId="391269408">
    <w:abstractNumId w:val="27"/>
  </w:num>
  <w:num w:numId="41" w16cid:durableId="14926034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6011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101699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27532751">
    <w:abstractNumId w:val="25"/>
  </w:num>
  <w:num w:numId="45" w16cid:durableId="1659117020">
    <w:abstractNumId w:val="23"/>
  </w:num>
  <w:num w:numId="46" w16cid:durableId="1519854284">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2FE7"/>
    <w:rsid w:val="00001C32"/>
    <w:rsid w:val="00010964"/>
    <w:rsid w:val="00010B5D"/>
    <w:rsid w:val="00012664"/>
    <w:rsid w:val="00030F90"/>
    <w:rsid w:val="0003479C"/>
    <w:rsid w:val="00034BF4"/>
    <w:rsid w:val="00035F94"/>
    <w:rsid w:val="000367E4"/>
    <w:rsid w:val="00036AB0"/>
    <w:rsid w:val="00043E81"/>
    <w:rsid w:val="0006201A"/>
    <w:rsid w:val="00062D14"/>
    <w:rsid w:val="0006478B"/>
    <w:rsid w:val="00067643"/>
    <w:rsid w:val="00085E8A"/>
    <w:rsid w:val="0009190B"/>
    <w:rsid w:val="00096B45"/>
    <w:rsid w:val="000A0059"/>
    <w:rsid w:val="000C026C"/>
    <w:rsid w:val="000C36B8"/>
    <w:rsid w:val="000D1201"/>
    <w:rsid w:val="000D57A0"/>
    <w:rsid w:val="000E527A"/>
    <w:rsid w:val="000E654F"/>
    <w:rsid w:val="000F3E0D"/>
    <w:rsid w:val="00102B46"/>
    <w:rsid w:val="00106E68"/>
    <w:rsid w:val="001153D7"/>
    <w:rsid w:val="0011704D"/>
    <w:rsid w:val="00121C63"/>
    <w:rsid w:val="00127774"/>
    <w:rsid w:val="00130FC8"/>
    <w:rsid w:val="00142167"/>
    <w:rsid w:val="00144D44"/>
    <w:rsid w:val="001519AA"/>
    <w:rsid w:val="00160220"/>
    <w:rsid w:val="0016656B"/>
    <w:rsid w:val="00166AFB"/>
    <w:rsid w:val="00184732"/>
    <w:rsid w:val="0018515A"/>
    <w:rsid w:val="00187FBE"/>
    <w:rsid w:val="00193DC5"/>
    <w:rsid w:val="001A1F02"/>
    <w:rsid w:val="001A44FB"/>
    <w:rsid w:val="001A6A4A"/>
    <w:rsid w:val="001B51A5"/>
    <w:rsid w:val="001B6A7B"/>
    <w:rsid w:val="001F2A0A"/>
    <w:rsid w:val="001F2DA8"/>
    <w:rsid w:val="001F47DD"/>
    <w:rsid w:val="00201477"/>
    <w:rsid w:val="00207E0C"/>
    <w:rsid w:val="002113FA"/>
    <w:rsid w:val="002143DB"/>
    <w:rsid w:val="00217E70"/>
    <w:rsid w:val="002228F6"/>
    <w:rsid w:val="002271B4"/>
    <w:rsid w:val="00235CB0"/>
    <w:rsid w:val="0024115E"/>
    <w:rsid w:val="00242AB4"/>
    <w:rsid w:val="00261DAD"/>
    <w:rsid w:val="00270309"/>
    <w:rsid w:val="00271569"/>
    <w:rsid w:val="0027211B"/>
    <w:rsid w:val="00273DDC"/>
    <w:rsid w:val="00285307"/>
    <w:rsid w:val="00296BA7"/>
    <w:rsid w:val="002B3722"/>
    <w:rsid w:val="002C79EC"/>
    <w:rsid w:val="002D166A"/>
    <w:rsid w:val="002D6638"/>
    <w:rsid w:val="002E4D7A"/>
    <w:rsid w:val="002F0843"/>
    <w:rsid w:val="002F5F3F"/>
    <w:rsid w:val="00310670"/>
    <w:rsid w:val="00323160"/>
    <w:rsid w:val="00324522"/>
    <w:rsid w:val="00324678"/>
    <w:rsid w:val="00325300"/>
    <w:rsid w:val="00332B42"/>
    <w:rsid w:val="00344F39"/>
    <w:rsid w:val="00367F8B"/>
    <w:rsid w:val="00371E1D"/>
    <w:rsid w:val="0039355E"/>
    <w:rsid w:val="003C25E9"/>
    <w:rsid w:val="003D0007"/>
    <w:rsid w:val="003D0A35"/>
    <w:rsid w:val="003E3E51"/>
    <w:rsid w:val="003E4A8D"/>
    <w:rsid w:val="003F2281"/>
    <w:rsid w:val="003F4026"/>
    <w:rsid w:val="00407A59"/>
    <w:rsid w:val="00410668"/>
    <w:rsid w:val="004257AC"/>
    <w:rsid w:val="004263B4"/>
    <w:rsid w:val="004517F5"/>
    <w:rsid w:val="004563CB"/>
    <w:rsid w:val="004768CE"/>
    <w:rsid w:val="004961DD"/>
    <w:rsid w:val="00496715"/>
    <w:rsid w:val="004A2A06"/>
    <w:rsid w:val="004C15CF"/>
    <w:rsid w:val="004D2A0C"/>
    <w:rsid w:val="004D72A0"/>
    <w:rsid w:val="004D7540"/>
    <w:rsid w:val="004F0591"/>
    <w:rsid w:val="004F7F6D"/>
    <w:rsid w:val="00505DAA"/>
    <w:rsid w:val="005147BB"/>
    <w:rsid w:val="005211BD"/>
    <w:rsid w:val="0053413A"/>
    <w:rsid w:val="00544E58"/>
    <w:rsid w:val="00545FD1"/>
    <w:rsid w:val="005475D6"/>
    <w:rsid w:val="0055261D"/>
    <w:rsid w:val="00552C48"/>
    <w:rsid w:val="00552D50"/>
    <w:rsid w:val="005707D1"/>
    <w:rsid w:val="00572DA5"/>
    <w:rsid w:val="005733B5"/>
    <w:rsid w:val="00577CF5"/>
    <w:rsid w:val="00595697"/>
    <w:rsid w:val="005A4778"/>
    <w:rsid w:val="005B125B"/>
    <w:rsid w:val="005C3860"/>
    <w:rsid w:val="005C53A6"/>
    <w:rsid w:val="005D2BB0"/>
    <w:rsid w:val="005E1E75"/>
    <w:rsid w:val="005E4101"/>
    <w:rsid w:val="005F4690"/>
    <w:rsid w:val="00605D69"/>
    <w:rsid w:val="006071E1"/>
    <w:rsid w:val="0061134C"/>
    <w:rsid w:val="006130FA"/>
    <w:rsid w:val="00613704"/>
    <w:rsid w:val="00622BA9"/>
    <w:rsid w:val="006324E1"/>
    <w:rsid w:val="00637D2A"/>
    <w:rsid w:val="00641BFB"/>
    <w:rsid w:val="00645550"/>
    <w:rsid w:val="00654D25"/>
    <w:rsid w:val="00665D19"/>
    <w:rsid w:val="00680854"/>
    <w:rsid w:val="00692D47"/>
    <w:rsid w:val="00692FF2"/>
    <w:rsid w:val="0069384A"/>
    <w:rsid w:val="006A6A26"/>
    <w:rsid w:val="006A7A2E"/>
    <w:rsid w:val="006B2DA8"/>
    <w:rsid w:val="006B47B2"/>
    <w:rsid w:val="006C11CF"/>
    <w:rsid w:val="006D48AC"/>
    <w:rsid w:val="006F3E6A"/>
    <w:rsid w:val="00712C90"/>
    <w:rsid w:val="00730ADE"/>
    <w:rsid w:val="00742ECA"/>
    <w:rsid w:val="00755192"/>
    <w:rsid w:val="007608B3"/>
    <w:rsid w:val="00765272"/>
    <w:rsid w:val="00774407"/>
    <w:rsid w:val="007765D4"/>
    <w:rsid w:val="007802A6"/>
    <w:rsid w:val="00780432"/>
    <w:rsid w:val="007917CA"/>
    <w:rsid w:val="00793E96"/>
    <w:rsid w:val="007940B7"/>
    <w:rsid w:val="007A0D1D"/>
    <w:rsid w:val="007A4A3C"/>
    <w:rsid w:val="007A530B"/>
    <w:rsid w:val="007B4B84"/>
    <w:rsid w:val="007C2AB3"/>
    <w:rsid w:val="007D5592"/>
    <w:rsid w:val="007E126F"/>
    <w:rsid w:val="007E12D7"/>
    <w:rsid w:val="007E4FC4"/>
    <w:rsid w:val="007E6D4C"/>
    <w:rsid w:val="007E7C61"/>
    <w:rsid w:val="007F0A6B"/>
    <w:rsid w:val="00804D17"/>
    <w:rsid w:val="00804DBD"/>
    <w:rsid w:val="00833DFB"/>
    <w:rsid w:val="00834B46"/>
    <w:rsid w:val="008419CF"/>
    <w:rsid w:val="00846E7A"/>
    <w:rsid w:val="008558B1"/>
    <w:rsid w:val="008578F7"/>
    <w:rsid w:val="00880482"/>
    <w:rsid w:val="00887484"/>
    <w:rsid w:val="00892180"/>
    <w:rsid w:val="0089680C"/>
    <w:rsid w:val="008A02A8"/>
    <w:rsid w:val="008A1791"/>
    <w:rsid w:val="008B3062"/>
    <w:rsid w:val="008D5662"/>
    <w:rsid w:val="008D5EE8"/>
    <w:rsid w:val="008D6A30"/>
    <w:rsid w:val="008D7B53"/>
    <w:rsid w:val="008E03B1"/>
    <w:rsid w:val="008E10C7"/>
    <w:rsid w:val="008F394A"/>
    <w:rsid w:val="008F617C"/>
    <w:rsid w:val="008F62E1"/>
    <w:rsid w:val="00901116"/>
    <w:rsid w:val="0090327A"/>
    <w:rsid w:val="00904F8E"/>
    <w:rsid w:val="00931997"/>
    <w:rsid w:val="00936EC3"/>
    <w:rsid w:val="00942FDA"/>
    <w:rsid w:val="00943329"/>
    <w:rsid w:val="00956DDB"/>
    <w:rsid w:val="00957681"/>
    <w:rsid w:val="009601DB"/>
    <w:rsid w:val="00962991"/>
    <w:rsid w:val="009675ED"/>
    <w:rsid w:val="00972D08"/>
    <w:rsid w:val="00983760"/>
    <w:rsid w:val="00987F09"/>
    <w:rsid w:val="00990FA4"/>
    <w:rsid w:val="009B063D"/>
    <w:rsid w:val="009B6250"/>
    <w:rsid w:val="009C2756"/>
    <w:rsid w:val="009C32EC"/>
    <w:rsid w:val="009E075A"/>
    <w:rsid w:val="009E50B1"/>
    <w:rsid w:val="009E655D"/>
    <w:rsid w:val="009F20B5"/>
    <w:rsid w:val="009F6ADE"/>
    <w:rsid w:val="00A114B9"/>
    <w:rsid w:val="00A1347D"/>
    <w:rsid w:val="00A20778"/>
    <w:rsid w:val="00A30260"/>
    <w:rsid w:val="00A3041F"/>
    <w:rsid w:val="00A31EC0"/>
    <w:rsid w:val="00A34D70"/>
    <w:rsid w:val="00A4249C"/>
    <w:rsid w:val="00A46960"/>
    <w:rsid w:val="00A50AF8"/>
    <w:rsid w:val="00A510EA"/>
    <w:rsid w:val="00A5659A"/>
    <w:rsid w:val="00A6743D"/>
    <w:rsid w:val="00A72A91"/>
    <w:rsid w:val="00A760F5"/>
    <w:rsid w:val="00AA7901"/>
    <w:rsid w:val="00AC3182"/>
    <w:rsid w:val="00AC46CF"/>
    <w:rsid w:val="00AC58F6"/>
    <w:rsid w:val="00AC6E78"/>
    <w:rsid w:val="00AD3F8C"/>
    <w:rsid w:val="00AF225A"/>
    <w:rsid w:val="00B078EE"/>
    <w:rsid w:val="00B10129"/>
    <w:rsid w:val="00B138E5"/>
    <w:rsid w:val="00B13EC5"/>
    <w:rsid w:val="00B15242"/>
    <w:rsid w:val="00B16464"/>
    <w:rsid w:val="00B31968"/>
    <w:rsid w:val="00B32442"/>
    <w:rsid w:val="00B32C3A"/>
    <w:rsid w:val="00B46170"/>
    <w:rsid w:val="00B55968"/>
    <w:rsid w:val="00B611E6"/>
    <w:rsid w:val="00B7293C"/>
    <w:rsid w:val="00B73295"/>
    <w:rsid w:val="00B84953"/>
    <w:rsid w:val="00B85210"/>
    <w:rsid w:val="00B86BF6"/>
    <w:rsid w:val="00B95AD6"/>
    <w:rsid w:val="00B96D6F"/>
    <w:rsid w:val="00BC1813"/>
    <w:rsid w:val="00BC3A05"/>
    <w:rsid w:val="00BC718C"/>
    <w:rsid w:val="00BC7B5D"/>
    <w:rsid w:val="00BD1EA2"/>
    <w:rsid w:val="00BD3082"/>
    <w:rsid w:val="00BE425C"/>
    <w:rsid w:val="00BE7762"/>
    <w:rsid w:val="00BF6CB3"/>
    <w:rsid w:val="00C0395F"/>
    <w:rsid w:val="00C129C4"/>
    <w:rsid w:val="00C3038D"/>
    <w:rsid w:val="00C33796"/>
    <w:rsid w:val="00C347E8"/>
    <w:rsid w:val="00C4530C"/>
    <w:rsid w:val="00C6593F"/>
    <w:rsid w:val="00C82585"/>
    <w:rsid w:val="00C87603"/>
    <w:rsid w:val="00CA265A"/>
    <w:rsid w:val="00CA5AAE"/>
    <w:rsid w:val="00CB0AE1"/>
    <w:rsid w:val="00CC3C91"/>
    <w:rsid w:val="00CD28EC"/>
    <w:rsid w:val="00CD5E20"/>
    <w:rsid w:val="00CE2454"/>
    <w:rsid w:val="00CE68D8"/>
    <w:rsid w:val="00CF1D38"/>
    <w:rsid w:val="00D039EC"/>
    <w:rsid w:val="00D0582F"/>
    <w:rsid w:val="00D2418F"/>
    <w:rsid w:val="00D2661F"/>
    <w:rsid w:val="00D30D04"/>
    <w:rsid w:val="00D33013"/>
    <w:rsid w:val="00D34235"/>
    <w:rsid w:val="00D41A8F"/>
    <w:rsid w:val="00D4606C"/>
    <w:rsid w:val="00D46D92"/>
    <w:rsid w:val="00D56F84"/>
    <w:rsid w:val="00D81A48"/>
    <w:rsid w:val="00D81D4D"/>
    <w:rsid w:val="00D8235B"/>
    <w:rsid w:val="00D97C51"/>
    <w:rsid w:val="00DA4830"/>
    <w:rsid w:val="00DA5B6A"/>
    <w:rsid w:val="00DB54AE"/>
    <w:rsid w:val="00DD2129"/>
    <w:rsid w:val="00DF0C01"/>
    <w:rsid w:val="00E24989"/>
    <w:rsid w:val="00E25D6D"/>
    <w:rsid w:val="00E270B4"/>
    <w:rsid w:val="00E31B53"/>
    <w:rsid w:val="00E34D1E"/>
    <w:rsid w:val="00E628FC"/>
    <w:rsid w:val="00E62F83"/>
    <w:rsid w:val="00E6710C"/>
    <w:rsid w:val="00E824E6"/>
    <w:rsid w:val="00E866ED"/>
    <w:rsid w:val="00E94B83"/>
    <w:rsid w:val="00E95C69"/>
    <w:rsid w:val="00E97ED4"/>
    <w:rsid w:val="00EA02E8"/>
    <w:rsid w:val="00EC0FF5"/>
    <w:rsid w:val="00EC381E"/>
    <w:rsid w:val="00ED0DFD"/>
    <w:rsid w:val="00ED5EBE"/>
    <w:rsid w:val="00ED71B8"/>
    <w:rsid w:val="00F020A1"/>
    <w:rsid w:val="00F14137"/>
    <w:rsid w:val="00F171FB"/>
    <w:rsid w:val="00F25F13"/>
    <w:rsid w:val="00F329F9"/>
    <w:rsid w:val="00F370C1"/>
    <w:rsid w:val="00F37802"/>
    <w:rsid w:val="00F41F35"/>
    <w:rsid w:val="00F42056"/>
    <w:rsid w:val="00F545BC"/>
    <w:rsid w:val="00F56776"/>
    <w:rsid w:val="00F56EEA"/>
    <w:rsid w:val="00F67E83"/>
    <w:rsid w:val="00F74A35"/>
    <w:rsid w:val="00F828D9"/>
    <w:rsid w:val="00F851B7"/>
    <w:rsid w:val="00F90062"/>
    <w:rsid w:val="00F94639"/>
    <w:rsid w:val="00F96B56"/>
    <w:rsid w:val="00F97CB3"/>
    <w:rsid w:val="00FA4100"/>
    <w:rsid w:val="00FC197C"/>
    <w:rsid w:val="00FC51CD"/>
    <w:rsid w:val="00FC665E"/>
    <w:rsid w:val="00FD4E53"/>
    <w:rsid w:val="00FE038B"/>
    <w:rsid w:val="00FE0F7A"/>
    <w:rsid w:val="00FF1D2A"/>
    <w:rsid w:val="00FF2FE7"/>
    <w:rsid w:val="00FF59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FA95C"/>
  <w15:docId w15:val="{4FD3EAEB-26BA-4941-82BC-A8CE0A4B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FE7"/>
    <w:pPr>
      <w:suppressAutoHyphens/>
      <w:spacing w:after="0" w:line="240" w:lineRule="auto"/>
    </w:pPr>
    <w:rPr>
      <w:rFonts w:ascii="Times New Roman" w:eastAsia="Times New Roman" w:hAnsi="Times New Roman" w:cs="Times New Roman"/>
      <w:sz w:val="24"/>
      <w:szCs w:val="24"/>
      <w:lang w:val="et-EE" w:eastAsia="zh-CN"/>
    </w:rPr>
  </w:style>
  <w:style w:type="paragraph" w:styleId="1">
    <w:name w:val="heading 1"/>
    <w:basedOn w:val="a0"/>
    <w:next w:val="a0"/>
    <w:link w:val="10"/>
    <w:uiPriority w:val="9"/>
    <w:qFormat/>
    <w:rsid w:val="000367E4"/>
    <w:pPr>
      <w:keepNext/>
      <w:keepLines/>
      <w:spacing w:before="240" w:line="360" w:lineRule="auto"/>
      <w:outlineLvl w:val="0"/>
    </w:pPr>
    <w:rPr>
      <w:rFonts w:eastAsiaTheme="majorEastAsia" w:cstheme="majorBidi"/>
      <w:b/>
      <w:color w:val="000000" w:themeColor="text1"/>
      <w:szCs w:val="32"/>
    </w:rPr>
  </w:style>
  <w:style w:type="paragraph" w:styleId="2">
    <w:name w:val="heading 2"/>
    <w:basedOn w:val="a"/>
    <w:next w:val="a"/>
    <w:link w:val="20"/>
    <w:unhideWhenUsed/>
    <w:qFormat/>
    <w:rsid w:val="000367E4"/>
    <w:pPr>
      <w:keepNext/>
      <w:keepLines/>
      <w:suppressAutoHyphens w:val="0"/>
      <w:spacing w:before="200" w:line="276" w:lineRule="auto"/>
      <w:outlineLvl w:val="1"/>
    </w:pPr>
    <w:rPr>
      <w:b/>
      <w:bCs/>
      <w:color w:val="000000" w:themeColor="text1"/>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FF2FE7"/>
    <w:pPr>
      <w:suppressAutoHyphens w:val="0"/>
      <w:spacing w:after="200" w:line="276" w:lineRule="auto"/>
      <w:ind w:left="720"/>
      <w:contextualSpacing/>
    </w:pPr>
    <w:rPr>
      <w:rFonts w:ascii="Calibri" w:eastAsia="Calibri" w:hAnsi="Calibri"/>
      <w:sz w:val="22"/>
      <w:szCs w:val="22"/>
      <w:lang w:eastAsia="en-US"/>
    </w:rPr>
  </w:style>
  <w:style w:type="paragraph" w:customStyle="1" w:styleId="ListParagraph1">
    <w:name w:val="List Paragraph1"/>
    <w:basedOn w:val="a"/>
    <w:rsid w:val="007917CA"/>
    <w:pPr>
      <w:ind w:left="720"/>
    </w:pPr>
  </w:style>
  <w:style w:type="paragraph" w:customStyle="1" w:styleId="11">
    <w:name w:val="Абзац списка1"/>
    <w:basedOn w:val="a"/>
    <w:qFormat/>
    <w:rsid w:val="007917CA"/>
    <w:pPr>
      <w:spacing w:after="200" w:line="276" w:lineRule="auto"/>
      <w:ind w:left="720"/>
    </w:pPr>
    <w:rPr>
      <w:rFonts w:ascii="Calibri" w:hAnsi="Calibri" w:cs="Calibri"/>
      <w:sz w:val="22"/>
      <w:szCs w:val="22"/>
      <w:lang w:val="ru-RU"/>
    </w:rPr>
  </w:style>
  <w:style w:type="paragraph" w:styleId="a5">
    <w:name w:val="Balloon Text"/>
    <w:basedOn w:val="a"/>
    <w:link w:val="a6"/>
    <w:uiPriority w:val="99"/>
    <w:semiHidden/>
    <w:unhideWhenUsed/>
    <w:rsid w:val="007917CA"/>
    <w:rPr>
      <w:rFonts w:ascii="Tahoma" w:hAnsi="Tahoma" w:cs="Tahoma"/>
      <w:sz w:val="16"/>
      <w:szCs w:val="16"/>
    </w:rPr>
  </w:style>
  <w:style w:type="character" w:customStyle="1" w:styleId="a6">
    <w:name w:val="Текст выноски Знак"/>
    <w:basedOn w:val="a1"/>
    <w:link w:val="a5"/>
    <w:uiPriority w:val="99"/>
    <w:semiHidden/>
    <w:rsid w:val="007917CA"/>
    <w:rPr>
      <w:rFonts w:ascii="Tahoma" w:eastAsia="Times New Roman" w:hAnsi="Tahoma" w:cs="Tahoma"/>
      <w:sz w:val="16"/>
      <w:szCs w:val="16"/>
      <w:lang w:val="et-EE" w:eastAsia="zh-CN"/>
    </w:rPr>
  </w:style>
  <w:style w:type="paragraph" w:customStyle="1" w:styleId="a7">
    <w:name w:val="?????????? ???????"/>
    <w:basedOn w:val="a"/>
    <w:qFormat/>
    <w:rsid w:val="00DA5B6A"/>
    <w:pPr>
      <w:widowControl w:val="0"/>
      <w:suppressLineNumbers/>
      <w:overflowPunct w:val="0"/>
      <w:autoSpaceDE w:val="0"/>
      <w:autoSpaceDN w:val="0"/>
      <w:adjustRightInd w:val="0"/>
    </w:pPr>
    <w:rPr>
      <w:rFonts w:eastAsia="Calibri"/>
      <w:kern w:val="2"/>
      <w:szCs w:val="20"/>
      <w:lang w:val="ru-RU" w:eastAsia="ru-RU"/>
    </w:rPr>
  </w:style>
  <w:style w:type="character" w:customStyle="1" w:styleId="20">
    <w:name w:val="Заголовок 2 Знак"/>
    <w:basedOn w:val="a1"/>
    <w:link w:val="2"/>
    <w:rsid w:val="000367E4"/>
    <w:rPr>
      <w:rFonts w:ascii="Times New Roman" w:eastAsia="Times New Roman" w:hAnsi="Times New Roman" w:cs="Times New Roman"/>
      <w:b/>
      <w:bCs/>
      <w:color w:val="000000" w:themeColor="text1"/>
      <w:sz w:val="24"/>
      <w:szCs w:val="26"/>
      <w:lang w:val="et-EE"/>
    </w:rPr>
  </w:style>
  <w:style w:type="character" w:styleId="a8">
    <w:name w:val="Strong"/>
    <w:basedOn w:val="a1"/>
    <w:qFormat/>
    <w:rsid w:val="00834B46"/>
    <w:rPr>
      <w:b/>
      <w:bCs/>
    </w:rPr>
  </w:style>
  <w:style w:type="table" w:styleId="a9">
    <w:name w:val="Table Grid"/>
    <w:basedOn w:val="a2"/>
    <w:uiPriority w:val="39"/>
    <w:rsid w:val="00193D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1"/>
    <w:link w:val="1"/>
    <w:uiPriority w:val="9"/>
    <w:rsid w:val="000367E4"/>
    <w:rPr>
      <w:rFonts w:ascii="Times New Roman" w:eastAsiaTheme="majorEastAsia" w:hAnsi="Times New Roman" w:cstheme="majorBidi"/>
      <w:b/>
      <w:color w:val="000000" w:themeColor="text1"/>
      <w:sz w:val="24"/>
      <w:szCs w:val="32"/>
      <w:lang w:val="et-EE" w:eastAsia="zh-CN"/>
    </w:rPr>
  </w:style>
  <w:style w:type="paragraph" w:styleId="a0">
    <w:name w:val="No Spacing"/>
    <w:uiPriority w:val="1"/>
    <w:qFormat/>
    <w:rsid w:val="000367E4"/>
    <w:pPr>
      <w:suppressAutoHyphens/>
      <w:spacing w:after="0" w:line="240" w:lineRule="auto"/>
    </w:pPr>
    <w:rPr>
      <w:rFonts w:ascii="Times New Roman" w:eastAsia="Times New Roman" w:hAnsi="Times New Roman" w:cs="Times New Roman"/>
      <w:sz w:val="24"/>
      <w:szCs w:val="24"/>
      <w:lang w:val="et-EE" w:eastAsia="zh-CN"/>
    </w:rPr>
  </w:style>
  <w:style w:type="paragraph" w:styleId="aa">
    <w:name w:val="header"/>
    <w:basedOn w:val="a"/>
    <w:link w:val="ab"/>
    <w:uiPriority w:val="99"/>
    <w:unhideWhenUsed/>
    <w:rsid w:val="000367E4"/>
    <w:pPr>
      <w:tabs>
        <w:tab w:val="center" w:pos="4680"/>
        <w:tab w:val="right" w:pos="9360"/>
      </w:tabs>
    </w:pPr>
  </w:style>
  <w:style w:type="character" w:customStyle="1" w:styleId="ab">
    <w:name w:val="Верхний колонтитул Знак"/>
    <w:basedOn w:val="a1"/>
    <w:link w:val="aa"/>
    <w:uiPriority w:val="99"/>
    <w:rsid w:val="000367E4"/>
    <w:rPr>
      <w:rFonts w:ascii="Times New Roman" w:eastAsia="Times New Roman" w:hAnsi="Times New Roman" w:cs="Times New Roman"/>
      <w:sz w:val="24"/>
      <w:szCs w:val="24"/>
      <w:lang w:val="et-EE" w:eastAsia="zh-CN"/>
    </w:rPr>
  </w:style>
  <w:style w:type="paragraph" w:styleId="ac">
    <w:name w:val="footer"/>
    <w:basedOn w:val="a"/>
    <w:link w:val="ad"/>
    <w:uiPriority w:val="99"/>
    <w:unhideWhenUsed/>
    <w:rsid w:val="000367E4"/>
    <w:pPr>
      <w:tabs>
        <w:tab w:val="center" w:pos="4680"/>
        <w:tab w:val="right" w:pos="9360"/>
      </w:tabs>
    </w:pPr>
  </w:style>
  <w:style w:type="character" w:customStyle="1" w:styleId="ad">
    <w:name w:val="Нижний колонтитул Знак"/>
    <w:basedOn w:val="a1"/>
    <w:link w:val="ac"/>
    <w:uiPriority w:val="99"/>
    <w:rsid w:val="000367E4"/>
    <w:rPr>
      <w:rFonts w:ascii="Times New Roman" w:eastAsia="Times New Roman" w:hAnsi="Times New Roman" w:cs="Times New Roman"/>
      <w:sz w:val="24"/>
      <w:szCs w:val="24"/>
      <w:lang w:val="et-EE" w:eastAsia="zh-CN"/>
    </w:rPr>
  </w:style>
  <w:style w:type="paragraph" w:styleId="ae">
    <w:name w:val="TOC Heading"/>
    <w:basedOn w:val="1"/>
    <w:next w:val="a"/>
    <w:uiPriority w:val="39"/>
    <w:unhideWhenUsed/>
    <w:qFormat/>
    <w:rsid w:val="000367E4"/>
    <w:pPr>
      <w:suppressAutoHyphens w:val="0"/>
      <w:spacing w:line="259" w:lineRule="auto"/>
      <w:outlineLvl w:val="9"/>
    </w:pPr>
    <w:rPr>
      <w:rFonts w:asciiTheme="majorHAnsi" w:hAnsiTheme="majorHAnsi"/>
      <w:b w:val="0"/>
      <w:color w:val="365F91" w:themeColor="accent1" w:themeShade="BF"/>
      <w:sz w:val="32"/>
      <w:lang w:val="en-US" w:eastAsia="en-US"/>
    </w:rPr>
  </w:style>
  <w:style w:type="paragraph" w:styleId="12">
    <w:name w:val="toc 1"/>
    <w:basedOn w:val="a"/>
    <w:next w:val="a"/>
    <w:autoRedefine/>
    <w:uiPriority w:val="39"/>
    <w:unhideWhenUsed/>
    <w:rsid w:val="000367E4"/>
    <w:pPr>
      <w:spacing w:after="100"/>
    </w:pPr>
  </w:style>
  <w:style w:type="paragraph" w:styleId="21">
    <w:name w:val="toc 2"/>
    <w:basedOn w:val="a"/>
    <w:next w:val="a"/>
    <w:autoRedefine/>
    <w:uiPriority w:val="39"/>
    <w:unhideWhenUsed/>
    <w:rsid w:val="000367E4"/>
    <w:pPr>
      <w:spacing w:after="100"/>
      <w:ind w:left="240"/>
    </w:pPr>
  </w:style>
  <w:style w:type="character" w:styleId="af">
    <w:name w:val="Hyperlink"/>
    <w:basedOn w:val="a1"/>
    <w:uiPriority w:val="99"/>
    <w:unhideWhenUsed/>
    <w:rsid w:val="000367E4"/>
    <w:rPr>
      <w:color w:val="0000FF" w:themeColor="hyperlink"/>
      <w:u w:val="single"/>
    </w:rPr>
  </w:style>
  <w:style w:type="paragraph" w:customStyle="1" w:styleId="Standard">
    <w:name w:val="Standard"/>
    <w:rsid w:val="00DA4830"/>
    <w:pPr>
      <w:widowControl w:val="0"/>
      <w:suppressAutoHyphens/>
      <w:autoSpaceDN w:val="0"/>
      <w:spacing w:after="160" w:line="252" w:lineRule="auto"/>
    </w:pPr>
    <w:rPr>
      <w:rFonts w:ascii="Times New Roman" w:eastAsia="SimSun" w:hAnsi="Times New Roman" w:cs="Mangal"/>
      <w:color w:val="00000A"/>
      <w:sz w:val="24"/>
      <w:szCs w:val="24"/>
      <w:lang w:val="et-EE" w:eastAsia="zh-CN"/>
    </w:rPr>
  </w:style>
  <w:style w:type="paragraph" w:styleId="af0">
    <w:name w:val="Body Text"/>
    <w:basedOn w:val="a"/>
    <w:link w:val="af1"/>
    <w:uiPriority w:val="99"/>
    <w:unhideWhenUsed/>
    <w:rsid w:val="00DA4830"/>
    <w:pPr>
      <w:widowControl w:val="0"/>
      <w:spacing w:after="120" w:line="256" w:lineRule="auto"/>
    </w:pPr>
    <w:rPr>
      <w:rFonts w:eastAsia="SimSun" w:cs="Mangal"/>
      <w:color w:val="00000A"/>
      <w:szCs w:val="21"/>
      <w:lang w:bidi="hi-IN"/>
    </w:rPr>
  </w:style>
  <w:style w:type="character" w:customStyle="1" w:styleId="af1">
    <w:name w:val="Основной текст Знак"/>
    <w:basedOn w:val="a1"/>
    <w:link w:val="af0"/>
    <w:uiPriority w:val="99"/>
    <w:rsid w:val="00DA4830"/>
    <w:rPr>
      <w:rFonts w:ascii="Times New Roman" w:eastAsia="SimSun" w:hAnsi="Times New Roman" w:cs="Mangal"/>
      <w:color w:val="00000A"/>
      <w:sz w:val="24"/>
      <w:szCs w:val="21"/>
      <w:lang w:val="et-EE" w:eastAsia="zh-CN" w:bidi="hi-IN"/>
    </w:rPr>
  </w:style>
  <w:style w:type="paragraph" w:customStyle="1" w:styleId="TableContents">
    <w:name w:val="Table Contents"/>
    <w:basedOn w:val="a"/>
    <w:rsid w:val="004257AC"/>
    <w:pPr>
      <w:widowControl w:val="0"/>
      <w:suppressLineNumbers/>
    </w:pPr>
    <w:rPr>
      <w:rFonts w:ascii="Liberation Serif" w:eastAsia="SimSun" w:hAnsi="Liberation Serif" w:cs="Mangal"/>
      <w:color w:val="00000A"/>
      <w:lang w:val="ru-RU" w:bidi="hi-IN"/>
    </w:rPr>
  </w:style>
  <w:style w:type="paragraph" w:styleId="af2">
    <w:name w:val="Normal (Web)"/>
    <w:basedOn w:val="a"/>
    <w:uiPriority w:val="99"/>
    <w:semiHidden/>
    <w:unhideWhenUsed/>
    <w:rsid w:val="00712C90"/>
    <w:pPr>
      <w:suppressAutoHyphens w:val="0"/>
      <w:spacing w:before="240" w:after="100" w:afterAutospacing="1"/>
    </w:pPr>
    <w:rPr>
      <w:lang w:val="ru-RU" w:eastAsia="ru-RU"/>
    </w:rPr>
  </w:style>
  <w:style w:type="paragraph" w:customStyle="1" w:styleId="af3">
    <w:name w:val="Горизонтальная линия"/>
    <w:basedOn w:val="a"/>
    <w:next w:val="af0"/>
    <w:uiPriority w:val="99"/>
    <w:rsid w:val="00712C90"/>
    <w:pPr>
      <w:suppressLineNumbers/>
      <w:pBdr>
        <w:bottom w:val="double" w:sz="2" w:space="0" w:color="808080"/>
      </w:pBdr>
      <w:spacing w:after="283"/>
    </w:pPr>
    <w:rPr>
      <w:rFonts w:ascii="Liberation Serif" w:eastAsia="NSimSun" w:hAnsi="Liberation Serif" w:cs="Lucida Sans"/>
      <w:kern w:val="2"/>
      <w:sz w:val="12"/>
      <w:szCs w:val="1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105062">
      <w:bodyDiv w:val="1"/>
      <w:marLeft w:val="0"/>
      <w:marRight w:val="0"/>
      <w:marTop w:val="0"/>
      <w:marBottom w:val="0"/>
      <w:divBdr>
        <w:top w:val="none" w:sz="0" w:space="0" w:color="auto"/>
        <w:left w:val="none" w:sz="0" w:space="0" w:color="auto"/>
        <w:bottom w:val="none" w:sz="0" w:space="0" w:color="auto"/>
        <w:right w:val="none" w:sz="0" w:space="0" w:color="auto"/>
      </w:divBdr>
    </w:div>
    <w:div w:id="302122273">
      <w:bodyDiv w:val="1"/>
      <w:marLeft w:val="0"/>
      <w:marRight w:val="0"/>
      <w:marTop w:val="0"/>
      <w:marBottom w:val="0"/>
      <w:divBdr>
        <w:top w:val="none" w:sz="0" w:space="0" w:color="auto"/>
        <w:left w:val="none" w:sz="0" w:space="0" w:color="auto"/>
        <w:bottom w:val="none" w:sz="0" w:space="0" w:color="auto"/>
        <w:right w:val="none" w:sz="0" w:space="0" w:color="auto"/>
      </w:divBdr>
    </w:div>
    <w:div w:id="128496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9834C9-D26F-4EBB-93A1-533D06F02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3209</TotalTime>
  <Pages>55</Pages>
  <Words>14248</Words>
  <Characters>81217</Characters>
  <Application>Microsoft Office Word</Application>
  <DocSecurity>0</DocSecurity>
  <Lines>676</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Narva Lasteaed Potsataja</cp:lastModifiedBy>
  <cp:revision>121</cp:revision>
  <cp:lastPrinted>2024-04-01T12:29:00Z</cp:lastPrinted>
  <dcterms:created xsi:type="dcterms:W3CDTF">2024-02-05T13:23:00Z</dcterms:created>
  <dcterms:modified xsi:type="dcterms:W3CDTF">2026-09-08T06:29:00Z</dcterms:modified>
</cp:coreProperties>
</file>